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7DF86B10" w14:textId="713492E3" w:rsidR="00513D43" w:rsidRPr="00526AE0" w:rsidRDefault="00AB43C7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r>
        <w:rPr>
          <w:b/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332DE355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3A2249">
        <w:rPr>
          <w:b/>
          <w:bCs/>
          <w:color w:val="0000FF"/>
          <w:sz w:val="28"/>
          <w:szCs w:val="28"/>
          <w:lang w:eastAsia="ru-RU"/>
        </w:rPr>
        <w:t>КАШ</w:t>
      </w:r>
      <w:r w:rsidR="002B2372">
        <w:rPr>
          <w:b/>
          <w:bCs/>
          <w:color w:val="0000FF"/>
          <w:sz w:val="28"/>
          <w:szCs w:val="28"/>
          <w:lang w:eastAsia="ru-RU"/>
        </w:rPr>
        <w:t>/</w:t>
      </w:r>
      <w:r w:rsidR="00475725">
        <w:rPr>
          <w:b/>
          <w:bCs/>
          <w:color w:val="0000FF"/>
          <w:sz w:val="28"/>
          <w:szCs w:val="28"/>
          <w:lang w:eastAsia="ru-RU"/>
        </w:rPr>
        <w:t>2</w:t>
      </w:r>
      <w:r w:rsidR="00810035">
        <w:rPr>
          <w:b/>
          <w:bCs/>
          <w:color w:val="0000FF"/>
          <w:sz w:val="28"/>
          <w:szCs w:val="28"/>
          <w:lang w:eastAsia="ru-RU"/>
        </w:rPr>
        <w:t>2</w:t>
      </w:r>
      <w:r w:rsidR="003A2249">
        <w:rPr>
          <w:b/>
          <w:bCs/>
          <w:color w:val="0000FF"/>
          <w:sz w:val="28"/>
          <w:szCs w:val="28"/>
          <w:lang w:eastAsia="ru-RU"/>
        </w:rPr>
        <w:t>-458</w:t>
      </w:r>
      <w:permEnd w:id="1699494554"/>
    </w:p>
    <w:p w14:paraId="1B62A35C" w14:textId="77777777" w:rsidR="003A2249" w:rsidRPr="00A967AF" w:rsidRDefault="003A2249" w:rsidP="003A2249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0" w:name="_Hlk81570099"/>
      <w:permStart w:id="691163565" w:edGrp="everyone"/>
      <w:r w:rsidRPr="00A967AF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</w:t>
      </w:r>
      <w:r w:rsidRPr="00B77BE3">
        <w:rPr>
          <w:color w:val="0000FF"/>
          <w:sz w:val="28"/>
          <w:szCs w:val="28"/>
          <w:lang w:eastAsia="ru-RU"/>
        </w:rPr>
        <w:t>, государственная собственность на который не разграничена,</w:t>
      </w:r>
      <w:r w:rsidRPr="00A967AF">
        <w:rPr>
          <w:color w:val="0000FF"/>
          <w:sz w:val="28"/>
          <w:szCs w:val="28"/>
          <w:lang w:eastAsia="ru-RU"/>
        </w:rPr>
        <w:t xml:space="preserve"> расположенного на территории</w:t>
      </w:r>
    </w:p>
    <w:p w14:paraId="3221BC97" w14:textId="77777777" w:rsidR="003A2249" w:rsidRPr="00A967AF" w:rsidRDefault="003A2249" w:rsidP="003A2249">
      <w:pPr>
        <w:autoSpaceDE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 xml:space="preserve">городского округа Кашира </w:t>
      </w:r>
      <w:r w:rsidRPr="00A967AF">
        <w:rPr>
          <w:color w:val="0000FF"/>
          <w:sz w:val="28"/>
          <w:szCs w:val="28"/>
          <w:lang w:eastAsia="ru-RU"/>
        </w:rPr>
        <w:t>Московской области, вид разрешенного</w:t>
      </w:r>
    </w:p>
    <w:bookmarkEnd w:id="0"/>
    <w:p w14:paraId="6CE11F5E" w14:textId="1DDB4E47" w:rsidR="00C36575" w:rsidRPr="003A2249" w:rsidRDefault="003A2249" w:rsidP="003A2249">
      <w:pPr>
        <w:autoSpaceDE w:val="0"/>
        <w:jc w:val="center"/>
        <w:rPr>
          <w:b/>
          <w:bCs/>
          <w:sz w:val="28"/>
          <w:szCs w:val="28"/>
        </w:rPr>
      </w:pPr>
      <w:r w:rsidRPr="00A967AF">
        <w:rPr>
          <w:color w:val="0000FF"/>
          <w:sz w:val="28"/>
          <w:szCs w:val="28"/>
          <w:lang w:eastAsia="ru-RU"/>
        </w:rPr>
        <w:t xml:space="preserve">использования: </w:t>
      </w:r>
      <w:r>
        <w:rPr>
          <w:color w:val="0000FF"/>
          <w:sz w:val="28"/>
          <w:szCs w:val="28"/>
          <w:lang w:eastAsia="ru-RU"/>
        </w:rPr>
        <w:t>д</w:t>
      </w:r>
      <w:r w:rsidRPr="00C47E31">
        <w:rPr>
          <w:color w:val="0000FF"/>
          <w:sz w:val="28"/>
          <w:szCs w:val="28"/>
          <w:lang w:eastAsia="ru-RU"/>
        </w:rPr>
        <w:t>ля индивидуального жилищного строительства</w:t>
      </w:r>
    </w:p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3BE71109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A4410A" w:rsidRPr="00BA2F53">
        <w:rPr>
          <w:bCs/>
          <w:sz w:val="26"/>
          <w:szCs w:val="26"/>
        </w:rPr>
        <w:t>easuz.mosreg.ru/torgi</w:t>
      </w:r>
      <w:r w:rsidR="00A4410A" w:rsidRPr="000E3CE0">
        <w:rPr>
          <w:bCs/>
          <w:sz w:val="26"/>
          <w:szCs w:val="26"/>
        </w:rPr>
        <w:tab/>
      </w:r>
      <w:permStart w:id="1891390158" w:edGrp="everyone"/>
      <w:r w:rsidR="00503D6C">
        <w:rPr>
          <w:b/>
          <w:bCs/>
          <w:color w:val="0000FF"/>
          <w:sz w:val="28"/>
          <w:szCs w:val="28"/>
          <w:lang w:eastAsia="ru-RU"/>
        </w:rPr>
        <w:t>00300060109433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0F9D0E30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3A2249">
        <w:rPr>
          <w:b/>
          <w:bCs/>
          <w:color w:val="0000FF"/>
          <w:sz w:val="28"/>
          <w:szCs w:val="28"/>
          <w:lang w:eastAsia="ru-RU"/>
        </w:rPr>
        <w:t>03.03.2022</w:t>
      </w:r>
      <w:r w:rsidR="009B64E7">
        <w:rPr>
          <w:noProof/>
          <w:sz w:val="22"/>
          <w:szCs w:val="22"/>
        </w:rPr>
        <w:t xml:space="preserve">  </w:t>
      </w:r>
      <w:bookmarkStart w:id="1" w:name="_GoBack"/>
      <w:bookmarkEnd w:id="1"/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165A37CC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463439">
        <w:rPr>
          <w:b/>
          <w:bCs/>
          <w:color w:val="0000FF"/>
          <w:sz w:val="28"/>
          <w:szCs w:val="28"/>
          <w:lang w:eastAsia="ru-RU"/>
        </w:rPr>
        <w:t>14.04.2022</w:t>
      </w:r>
      <w:r w:rsidR="007B0628">
        <w:rPr>
          <w:noProof/>
          <w:sz w:val="22"/>
          <w:szCs w:val="22"/>
        </w:rPr>
        <w:t xml:space="preserve">  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0A1C3EB1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463439">
        <w:rPr>
          <w:b/>
          <w:bCs/>
          <w:color w:val="0000FF"/>
          <w:sz w:val="28"/>
          <w:szCs w:val="28"/>
          <w:lang w:eastAsia="ru-RU"/>
        </w:rPr>
        <w:t xml:space="preserve">18.04.2022 </w:t>
      </w:r>
      <w:r w:rsidR="00475725">
        <w:rPr>
          <w:noProof/>
          <w:sz w:val="22"/>
          <w:szCs w:val="22"/>
        </w:rPr>
        <w:t xml:space="preserve"> 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6D93B18E" w:rsidR="002C06A6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60F8234" w14:textId="078FAB27" w:rsidR="005D2AC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2DA5BA4E" w14:textId="77777777" w:rsidR="005D2AC0" w:rsidRPr="00526AE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44D65D99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6ED18435" w14:textId="494C1955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0774B131" w14:textId="22BE5A14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B926A5C" w14:textId="77777777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DF0C11D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59515773" w14:textId="14AC09B2" w:rsidR="00C347EB" w:rsidRPr="00526AE0" w:rsidRDefault="0051422A" w:rsidP="00BE5B57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ED3F27">
        <w:rPr>
          <w:b/>
          <w:bCs/>
          <w:sz w:val="26"/>
          <w:szCs w:val="26"/>
        </w:rPr>
        <w:t>2</w:t>
      </w:r>
      <w:r w:rsidR="00810035">
        <w:rPr>
          <w:b/>
          <w:bCs/>
          <w:sz w:val="26"/>
          <w:szCs w:val="26"/>
        </w:rPr>
        <w:t>2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551C48B" w14:textId="77777777" w:rsidR="00C347EB" w:rsidRPr="00526AE0" w:rsidRDefault="00C347EB" w:rsidP="00BE5B57">
      <w:pPr>
        <w:suppressAutoHyphens w:val="0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br w:type="page"/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2"/>
    </w:p>
    <w:p w14:paraId="53D8452F" w14:textId="6304988C" w:rsidR="0083727C" w:rsidRDefault="0083727C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83727C">
        <w:rPr>
          <w:iCs/>
          <w:sz w:val="22"/>
          <w:szCs w:val="22"/>
        </w:rPr>
        <w:t xml:space="preserve">Аукцион в электронной форме, открытый по форме подачи предложений </w:t>
      </w:r>
      <w:r>
        <w:rPr>
          <w:iCs/>
          <w:sz w:val="22"/>
          <w:szCs w:val="22"/>
        </w:rPr>
        <w:t xml:space="preserve">и по составу участников </w:t>
      </w:r>
      <w:r w:rsidR="00A76DEC">
        <w:rPr>
          <w:iCs/>
          <w:sz w:val="22"/>
          <w:szCs w:val="22"/>
        </w:rPr>
        <w:br/>
      </w:r>
      <w:r>
        <w:rPr>
          <w:iCs/>
          <w:sz w:val="22"/>
          <w:szCs w:val="22"/>
        </w:rPr>
        <w:t>(далее -</w:t>
      </w:r>
      <w:r w:rsidRPr="0083727C">
        <w:rPr>
          <w:iCs/>
          <w:sz w:val="22"/>
          <w:szCs w:val="22"/>
        </w:rPr>
        <w:t xml:space="preserve"> аукцион) и проводится в соответствии с требованиями:</w:t>
      </w:r>
    </w:p>
    <w:p w14:paraId="22F47367" w14:textId="5C4B67C1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AA605F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</w:t>
      </w:r>
      <w:r w:rsidR="0083727C">
        <w:rPr>
          <w:noProof/>
          <w:sz w:val="22"/>
          <w:szCs w:val="22"/>
        </w:rPr>
        <w:t xml:space="preserve"> </w:t>
      </w:r>
      <w:r w:rsidR="000F7A7A" w:rsidRPr="00526AE0">
        <w:rPr>
          <w:noProof/>
          <w:sz w:val="22"/>
          <w:szCs w:val="22"/>
        </w:rPr>
        <w:t>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2E054F6E" w14:textId="7D4FDFF5" w:rsidR="003A2249" w:rsidRPr="00F41882" w:rsidRDefault="003A2249" w:rsidP="00830F59">
      <w:pPr>
        <w:tabs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  <w:lang w:eastAsia="ru-RU"/>
        </w:rPr>
      </w:pPr>
      <w:permStart w:id="2003647137" w:edGrp="everyone"/>
      <w:r>
        <w:rPr>
          <w:color w:val="0000FF"/>
          <w:sz w:val="22"/>
          <w:szCs w:val="22"/>
          <w:lang w:eastAsia="ru-RU"/>
        </w:rPr>
        <w:t>- </w:t>
      </w:r>
      <w:r w:rsidRPr="00DA5B42">
        <w:rPr>
          <w:color w:val="0000FF"/>
          <w:sz w:val="22"/>
          <w:szCs w:val="22"/>
          <w:lang w:eastAsia="ru-RU"/>
        </w:rPr>
        <w:t>Сводного заключения Министерства имущественных от</w:t>
      </w:r>
      <w:r>
        <w:rPr>
          <w:color w:val="0000FF"/>
          <w:sz w:val="22"/>
          <w:szCs w:val="22"/>
          <w:lang w:eastAsia="ru-RU"/>
        </w:rPr>
        <w:t xml:space="preserve">ношений Московской области </w:t>
      </w:r>
      <w:r w:rsidRPr="007C24EC">
        <w:rPr>
          <w:color w:val="0000FF"/>
          <w:sz w:val="22"/>
          <w:szCs w:val="22"/>
          <w:lang w:eastAsia="ru-RU"/>
        </w:rPr>
        <w:t xml:space="preserve">от </w:t>
      </w:r>
      <w:r>
        <w:rPr>
          <w:color w:val="0000FF"/>
          <w:sz w:val="22"/>
          <w:szCs w:val="22"/>
          <w:lang w:eastAsia="ru-RU"/>
        </w:rPr>
        <w:t>28</w:t>
      </w:r>
      <w:r>
        <w:rPr>
          <w:color w:val="0000FF"/>
          <w:sz w:val="22"/>
          <w:szCs w:val="22"/>
          <w:lang w:eastAsia="ru-RU"/>
        </w:rPr>
        <w:t>.</w:t>
      </w:r>
      <w:r>
        <w:rPr>
          <w:color w:val="0000FF"/>
          <w:sz w:val="22"/>
          <w:szCs w:val="22"/>
          <w:lang w:eastAsia="ru-RU"/>
        </w:rPr>
        <w:t>02</w:t>
      </w:r>
      <w:r>
        <w:rPr>
          <w:color w:val="0000FF"/>
          <w:sz w:val="22"/>
          <w:szCs w:val="22"/>
          <w:lang w:eastAsia="ru-RU"/>
        </w:rPr>
        <w:t>.202</w:t>
      </w:r>
      <w:r>
        <w:rPr>
          <w:color w:val="0000FF"/>
          <w:sz w:val="22"/>
          <w:szCs w:val="22"/>
          <w:lang w:eastAsia="ru-RU"/>
        </w:rPr>
        <w:t>2</w:t>
      </w:r>
      <w:r>
        <w:rPr>
          <w:color w:val="FF0000"/>
          <w:sz w:val="22"/>
          <w:szCs w:val="22"/>
          <w:lang w:eastAsia="ru-RU"/>
        </w:rPr>
        <w:br/>
      </w:r>
      <w:r w:rsidRPr="007C24EC">
        <w:rPr>
          <w:color w:val="0000FF"/>
          <w:sz w:val="22"/>
          <w:szCs w:val="22"/>
          <w:lang w:eastAsia="ru-RU"/>
        </w:rPr>
        <w:t xml:space="preserve">№ </w:t>
      </w:r>
      <w:r>
        <w:rPr>
          <w:color w:val="0000FF"/>
          <w:sz w:val="22"/>
          <w:szCs w:val="22"/>
          <w:lang w:eastAsia="ru-RU"/>
        </w:rPr>
        <w:t>28</w:t>
      </w:r>
      <w:r>
        <w:rPr>
          <w:color w:val="0000FF"/>
          <w:sz w:val="22"/>
          <w:szCs w:val="22"/>
          <w:lang w:eastAsia="ru-RU"/>
        </w:rPr>
        <w:t xml:space="preserve">-З п. </w:t>
      </w:r>
      <w:r>
        <w:rPr>
          <w:color w:val="0000FF"/>
          <w:sz w:val="22"/>
          <w:szCs w:val="22"/>
          <w:lang w:eastAsia="ru-RU"/>
        </w:rPr>
        <w:t>37</w:t>
      </w:r>
      <w:r>
        <w:rPr>
          <w:color w:val="0000FF"/>
          <w:sz w:val="22"/>
          <w:szCs w:val="22"/>
          <w:lang w:eastAsia="ru-RU"/>
        </w:rPr>
        <w:t>;</w:t>
      </w:r>
      <w:r w:rsidRPr="00F41882">
        <w:rPr>
          <w:color w:val="FF0000"/>
          <w:sz w:val="22"/>
          <w:szCs w:val="22"/>
          <w:lang w:eastAsia="ru-RU"/>
        </w:rPr>
        <w:t xml:space="preserve"> </w:t>
      </w:r>
    </w:p>
    <w:p w14:paraId="59928F5F" w14:textId="371A307C" w:rsidR="003A2249" w:rsidRDefault="003A2249" w:rsidP="00BE5B57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bookmarkStart w:id="3" w:name="_Hlk90896567"/>
      <w:r w:rsidRPr="00A967AF">
        <w:rPr>
          <w:color w:val="0000FF"/>
          <w:sz w:val="22"/>
          <w:szCs w:val="22"/>
          <w:lang w:eastAsia="ru-RU"/>
        </w:rPr>
        <w:t>постановления</w:t>
      </w:r>
      <w:r>
        <w:rPr>
          <w:color w:val="0000FF"/>
          <w:sz w:val="22"/>
          <w:szCs w:val="22"/>
          <w:lang w:eastAsia="ru-RU"/>
        </w:rPr>
        <w:t xml:space="preserve"> Администрации городского округа Кашира Московской области от </w:t>
      </w:r>
      <w:r>
        <w:rPr>
          <w:color w:val="0000FF"/>
          <w:sz w:val="22"/>
          <w:szCs w:val="22"/>
          <w:lang w:eastAsia="ru-RU"/>
        </w:rPr>
        <w:t>28</w:t>
      </w:r>
      <w:r>
        <w:rPr>
          <w:color w:val="0000FF"/>
          <w:sz w:val="22"/>
          <w:szCs w:val="22"/>
          <w:lang w:eastAsia="ru-RU"/>
        </w:rPr>
        <w:t>.</w:t>
      </w:r>
      <w:r>
        <w:rPr>
          <w:color w:val="0000FF"/>
          <w:sz w:val="22"/>
          <w:szCs w:val="22"/>
          <w:lang w:eastAsia="ru-RU"/>
        </w:rPr>
        <w:t>02</w:t>
      </w:r>
      <w:r>
        <w:rPr>
          <w:color w:val="0000FF"/>
          <w:sz w:val="22"/>
          <w:szCs w:val="22"/>
          <w:lang w:eastAsia="ru-RU"/>
        </w:rPr>
        <w:t>.202</w:t>
      </w:r>
      <w:r>
        <w:rPr>
          <w:color w:val="0000FF"/>
          <w:sz w:val="22"/>
          <w:szCs w:val="22"/>
          <w:lang w:eastAsia="ru-RU"/>
        </w:rPr>
        <w:t>2</w:t>
      </w:r>
      <w:r>
        <w:rPr>
          <w:color w:val="0000FF"/>
          <w:sz w:val="22"/>
          <w:szCs w:val="22"/>
          <w:lang w:eastAsia="ru-RU"/>
        </w:rPr>
        <w:t xml:space="preserve"> № </w:t>
      </w:r>
      <w:r>
        <w:rPr>
          <w:color w:val="0000FF"/>
          <w:sz w:val="22"/>
          <w:szCs w:val="22"/>
          <w:lang w:eastAsia="ru-RU"/>
        </w:rPr>
        <w:t>452</w:t>
      </w:r>
      <w:r>
        <w:rPr>
          <w:color w:val="0000FF"/>
          <w:sz w:val="22"/>
          <w:szCs w:val="22"/>
          <w:lang w:eastAsia="ru-RU"/>
        </w:rPr>
        <w:t xml:space="preserve">-па </w:t>
      </w:r>
      <w:r>
        <w:rPr>
          <w:color w:val="0000FF"/>
          <w:sz w:val="22"/>
          <w:szCs w:val="22"/>
          <w:lang w:eastAsia="ru-RU"/>
        </w:rPr>
        <w:br/>
        <w:t xml:space="preserve">«О проведении аукциона в электронной форме на право заключения договора аренды земельного участка, расположенного на территории городского округа Кашира» </w:t>
      </w:r>
      <w:r w:rsidRPr="00A967AF">
        <w:rPr>
          <w:color w:val="0000FF"/>
          <w:sz w:val="22"/>
          <w:szCs w:val="22"/>
          <w:lang w:eastAsia="ru-RU"/>
        </w:rPr>
        <w:t>(Приложение 1);</w:t>
      </w:r>
      <w:bookmarkEnd w:id="3"/>
    </w:p>
    <w:permEnd w:id="2003647137"/>
    <w:p w14:paraId="342EBF1F" w14:textId="10E26D94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4" w:name="__RefHeading__48_1698952488"/>
      <w:bookmarkStart w:id="5" w:name="__RefHeading__35_520497706"/>
      <w:bookmarkStart w:id="6" w:name="__RefHeading__50_1698952488"/>
      <w:bookmarkStart w:id="7" w:name="_Toc423619374"/>
      <w:bookmarkStart w:id="8" w:name="_Toc426462869"/>
      <w:bookmarkStart w:id="9" w:name="_Toc428969604"/>
      <w:bookmarkStart w:id="10" w:name="__RefHeading__33_520497706"/>
      <w:bookmarkStart w:id="11" w:name="_%2525D0%25259F%2525D1%252580%2525D0%252"/>
      <w:bookmarkEnd w:id="4"/>
      <w:bookmarkEnd w:id="5"/>
      <w:bookmarkEnd w:id="6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50C37DAD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2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7"/>
      <w:bookmarkEnd w:id="8"/>
      <w:bookmarkEnd w:id="9"/>
      <w:bookmarkEnd w:id="12"/>
      <w:r w:rsidR="007E369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520BB6" w14:textId="0979FC40" w:rsidR="00DC1D6B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орган исполнительной власти Московской области или исполнительно-распорядительный орган муниципального образования Московской области, принимающий решение </w:t>
      </w:r>
      <w:r w:rsidR="0083727C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 xml:space="preserve">о проведении аукциона,  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</w:t>
      </w:r>
      <w:r w:rsidR="0083727C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по месту нахождения земельного участка, за соблюдение сроков заключения договора аренды земельного участка и осуществляющий его заключение.</w:t>
      </w:r>
    </w:p>
    <w:p w14:paraId="27CEC994" w14:textId="77777777" w:rsidR="0083727C" w:rsidRPr="00526AE0" w:rsidRDefault="0083727C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7C87390B" w14:textId="77777777" w:rsidR="003A2249" w:rsidRDefault="00DC1D6B" w:rsidP="00830F5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3A2249">
        <w:rPr>
          <w:b/>
          <w:bCs/>
          <w:color w:val="0000FF"/>
          <w:sz w:val="22"/>
          <w:szCs w:val="22"/>
        </w:rPr>
        <w:t>Администрация городского округа Кашира Московской области</w:t>
      </w:r>
    </w:p>
    <w:p w14:paraId="6AA459B3" w14:textId="77777777" w:rsidR="003A2249" w:rsidRDefault="003A2249" w:rsidP="00830F5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Адрес: 142900, Московская область, г. Кашира, ул. Ленина, д.2</w:t>
      </w:r>
    </w:p>
    <w:p w14:paraId="3E1207DC" w14:textId="77777777" w:rsidR="003A2249" w:rsidRDefault="003A2249" w:rsidP="00830F5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Сайт: www.kashira.org</w:t>
      </w:r>
    </w:p>
    <w:p w14:paraId="54C468F9" w14:textId="77777777" w:rsidR="003A2249" w:rsidRDefault="003A2249" w:rsidP="00830F5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Адрес электронной почты: kui@kashira.org</w:t>
      </w:r>
    </w:p>
    <w:p w14:paraId="0DFC016F" w14:textId="43A43E65" w:rsidR="003A2249" w:rsidRDefault="003A2249" w:rsidP="00830F5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Телефон факс: + 7 (49669) 2-87-77, (49669) 5-32-2</w:t>
      </w:r>
      <w:r>
        <w:rPr>
          <w:color w:val="0000FF"/>
          <w:sz w:val="22"/>
          <w:szCs w:val="22"/>
        </w:rPr>
        <w:t>2.</w:t>
      </w:r>
    </w:p>
    <w:p w14:paraId="0EFA7E56" w14:textId="77777777" w:rsidR="003A2249" w:rsidRDefault="003A2249" w:rsidP="00830F5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7CFC529" w14:textId="77777777" w:rsidR="003A2249" w:rsidRDefault="003A2249" w:rsidP="00830F5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</w:rPr>
      </w:pPr>
      <w:r>
        <w:rPr>
          <w:b/>
          <w:bCs/>
          <w:color w:val="0000FF"/>
          <w:sz w:val="22"/>
          <w:szCs w:val="22"/>
        </w:rPr>
        <w:t>В лице Комитета по управлению имуществом Администрации городского округа Кашира Московской</w:t>
      </w:r>
    </w:p>
    <w:p w14:paraId="18CB7476" w14:textId="77777777" w:rsidR="003A2249" w:rsidRDefault="003A2249" w:rsidP="00830F5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</w:rPr>
      </w:pPr>
      <w:r>
        <w:rPr>
          <w:b/>
          <w:bCs/>
          <w:color w:val="0000FF"/>
          <w:sz w:val="22"/>
          <w:szCs w:val="22"/>
        </w:rPr>
        <w:t>области.</w:t>
      </w:r>
    </w:p>
    <w:p w14:paraId="503FA00B" w14:textId="77777777" w:rsidR="003A2249" w:rsidRDefault="003A2249" w:rsidP="00830F5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Адрес: 142900, Московская область, г. Кашира, ул. Ленина, д.2</w:t>
      </w:r>
    </w:p>
    <w:p w14:paraId="33EBA348" w14:textId="77777777" w:rsidR="003A2249" w:rsidRDefault="003A2249" w:rsidP="00830F5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Сайт: www.kashira.org</w:t>
      </w:r>
    </w:p>
    <w:p w14:paraId="71E3E076" w14:textId="77777777" w:rsidR="003A2249" w:rsidRDefault="003A2249" w:rsidP="00830F5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Адрес электронной почты: kui@kashira.org</w:t>
      </w:r>
    </w:p>
    <w:p w14:paraId="684EC61B" w14:textId="76F447C6" w:rsidR="00874481" w:rsidRPr="00B17E9F" w:rsidRDefault="003A2249" w:rsidP="00A76DE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</w:rPr>
        <w:t>Телефон факс: + 7 (49669) 2-87-77, (49669) 5-32-22</w:t>
      </w:r>
      <w:r>
        <w:rPr>
          <w:color w:val="0000FF"/>
          <w:sz w:val="22"/>
          <w:szCs w:val="22"/>
          <w:lang w:eastAsia="ru-RU"/>
        </w:rPr>
        <w:t>.</w:t>
      </w:r>
    </w:p>
    <w:permEnd w:id="2095258148"/>
    <w:p w14:paraId="1D861953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4AE6F120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2.2. </w:t>
      </w:r>
      <w:r w:rsidR="0083727C" w:rsidRPr="000E3CE0">
        <w:rPr>
          <w:b/>
          <w:bCs/>
          <w:sz w:val="22"/>
          <w:szCs w:val="22"/>
        </w:rPr>
        <w:t xml:space="preserve">Организатор аукциона в электронной форме (далее – Организатор аукциона) </w:t>
      </w:r>
      <w:r w:rsidR="0083727C">
        <w:rPr>
          <w:b/>
          <w:bCs/>
          <w:sz w:val="22"/>
          <w:szCs w:val="22"/>
        </w:rPr>
        <w:t>-</w:t>
      </w:r>
      <w:r w:rsidR="0083727C" w:rsidRPr="000E3CE0">
        <w:rPr>
          <w:b/>
          <w:bCs/>
          <w:sz w:val="22"/>
          <w:szCs w:val="22"/>
        </w:rPr>
        <w:t xml:space="preserve"> </w:t>
      </w:r>
      <w:r w:rsidR="0083727C"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="0083727C">
        <w:rPr>
          <w:sz w:val="22"/>
          <w:szCs w:val="22"/>
        </w:rPr>
        <w:t>аукциона</w:t>
      </w:r>
      <w:r w:rsidR="0083727C" w:rsidRPr="000E3CE0">
        <w:rPr>
          <w:sz w:val="22"/>
          <w:szCs w:val="22"/>
        </w:rPr>
        <w:t xml:space="preserve">, </w:t>
      </w:r>
      <w:r w:rsidR="0083727C" w:rsidRPr="000E3CE0">
        <w:rPr>
          <w:bCs/>
          <w:sz w:val="22"/>
          <w:szCs w:val="22"/>
        </w:rPr>
        <w:t xml:space="preserve">утверждающий Извещение о проведении аукциона </w:t>
      </w:r>
      <w:r w:rsidR="0083727C">
        <w:rPr>
          <w:bCs/>
          <w:sz w:val="22"/>
          <w:szCs w:val="22"/>
        </w:rPr>
        <w:br/>
      </w:r>
      <w:r w:rsidR="0083727C" w:rsidRPr="000E3CE0">
        <w:rPr>
          <w:bCs/>
          <w:sz w:val="22"/>
          <w:szCs w:val="22"/>
        </w:rPr>
        <w:t xml:space="preserve">в электронной форме и состав </w:t>
      </w:r>
      <w:r w:rsidR="0083727C">
        <w:rPr>
          <w:bCs/>
          <w:sz w:val="22"/>
          <w:szCs w:val="22"/>
        </w:rPr>
        <w:t>а</w:t>
      </w:r>
      <w:r w:rsidR="0083727C" w:rsidRPr="000E3CE0">
        <w:rPr>
          <w:bCs/>
          <w:sz w:val="22"/>
          <w:szCs w:val="22"/>
        </w:rPr>
        <w:t>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4CBAF5C7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</w:t>
      </w:r>
      <w:r w:rsidR="0083727C" w:rsidRPr="000E3CE0">
        <w:rPr>
          <w:b/>
          <w:sz w:val="22"/>
          <w:szCs w:val="22"/>
        </w:rPr>
        <w:t>Лицо, осуществляющее организационно - технические функции по организации аукциона</w:t>
      </w:r>
      <w:r w:rsidR="0083727C">
        <w:rPr>
          <w:b/>
          <w:sz w:val="22"/>
          <w:szCs w:val="22"/>
        </w:rPr>
        <w:t xml:space="preserve"> </w:t>
      </w:r>
      <w:r w:rsidR="0083727C">
        <w:rPr>
          <w:sz w:val="22"/>
          <w:szCs w:val="22"/>
        </w:rPr>
        <w:t>-</w:t>
      </w:r>
      <w:r w:rsidR="0083727C"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</w:t>
      </w:r>
      <w:r w:rsidR="0083727C">
        <w:rPr>
          <w:sz w:val="22"/>
          <w:szCs w:val="22"/>
        </w:rPr>
        <w:br/>
      </w:r>
      <w:r w:rsidR="0083727C" w:rsidRPr="000E3CE0">
        <w:rPr>
          <w:sz w:val="22"/>
          <w:szCs w:val="22"/>
        </w:rPr>
        <w:t>в ходе проведения аукциона</w:t>
      </w:r>
      <w:r w:rsidR="0083727C" w:rsidRPr="00997183">
        <w:rPr>
          <w:sz w:val="22"/>
          <w:szCs w:val="22"/>
        </w:rPr>
        <w:t xml:space="preserve">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 w:rsidR="0083727C">
        <w:rPr>
          <w:b/>
          <w:bCs/>
          <w:sz w:val="22"/>
          <w:szCs w:val="22"/>
          <w:lang w:eastAsia="ru-RU"/>
        </w:rPr>
        <w:t>www.torgi.gov.ru</w:t>
      </w:r>
      <w:r w:rsidR="0083727C" w:rsidRPr="00A41322">
        <w:rPr>
          <w:b/>
          <w:bCs/>
          <w:sz w:val="22"/>
          <w:szCs w:val="22"/>
          <w:lang w:eastAsia="ru-RU"/>
        </w:rPr>
        <w:t xml:space="preserve"> </w:t>
      </w:r>
      <w:r w:rsidR="0083727C"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</w:t>
      </w:r>
      <w:r w:rsidR="0083727C">
        <w:rPr>
          <w:sz w:val="22"/>
          <w:szCs w:val="22"/>
        </w:rPr>
        <w:br/>
      </w:r>
      <w:r w:rsidR="0083727C" w:rsidRPr="00997183">
        <w:rPr>
          <w:sz w:val="22"/>
          <w:szCs w:val="22"/>
        </w:rPr>
        <w:lastRenderedPageBreak/>
        <w:t xml:space="preserve">по адресу </w:t>
      </w:r>
      <w:r w:rsidR="0083727C">
        <w:rPr>
          <w:b/>
          <w:bCs/>
          <w:sz w:val="22"/>
          <w:szCs w:val="22"/>
          <w:lang w:eastAsia="ru-RU"/>
        </w:rPr>
        <w:t xml:space="preserve">easuz.mosreg.ru/torgi </w:t>
      </w:r>
      <w:r w:rsidR="0083727C" w:rsidRPr="00997183">
        <w:rPr>
          <w:sz w:val="22"/>
          <w:szCs w:val="22"/>
        </w:rPr>
        <w:t>(далее – Портал ЕАСУЗ),</w:t>
      </w:r>
      <w:r w:rsidR="0083727C">
        <w:rPr>
          <w:sz w:val="22"/>
          <w:szCs w:val="22"/>
        </w:rPr>
        <w:t xml:space="preserve"> </w:t>
      </w:r>
      <w:r w:rsidR="0083727C" w:rsidRPr="000E3CE0">
        <w:rPr>
          <w:sz w:val="22"/>
          <w:szCs w:val="22"/>
        </w:rPr>
        <w:t>на электронной площадке</w:t>
      </w:r>
      <w:r w:rsidR="0083727C" w:rsidRPr="000E3CE0">
        <w:rPr>
          <w:b/>
          <w:bCs/>
          <w:sz w:val="22"/>
          <w:szCs w:val="22"/>
          <w:lang w:eastAsia="ru-RU"/>
        </w:rPr>
        <w:t xml:space="preserve"> </w:t>
      </w:r>
      <w:hyperlink r:id="rId8" w:history="1">
        <w:r w:rsidR="0083727C" w:rsidRPr="0083727C">
          <w:rPr>
            <w:b/>
            <w:sz w:val="22"/>
            <w:szCs w:val="22"/>
          </w:rPr>
          <w:t>www.rts-tender.ru</w:t>
        </w:r>
      </w:hyperlink>
      <w:r w:rsidR="0083727C">
        <w:rPr>
          <w:b/>
          <w:bCs/>
          <w:sz w:val="22"/>
          <w:szCs w:val="22"/>
          <w:lang w:eastAsia="ru-RU"/>
        </w:rPr>
        <w:t xml:space="preserve"> </w:t>
      </w:r>
      <w:r w:rsidR="0083727C">
        <w:rPr>
          <w:b/>
          <w:bCs/>
          <w:sz w:val="22"/>
          <w:szCs w:val="22"/>
          <w:lang w:eastAsia="ru-RU"/>
        </w:rPr>
        <w:br/>
      </w:r>
      <w:r w:rsidR="0083727C" w:rsidRPr="00FD6D6C">
        <w:rPr>
          <w:bCs/>
          <w:sz w:val="22"/>
          <w:szCs w:val="22"/>
          <w:lang w:eastAsia="ru-RU"/>
        </w:rPr>
        <w:t xml:space="preserve">(далее – </w:t>
      </w:r>
      <w:r w:rsidR="0083727C">
        <w:rPr>
          <w:bCs/>
          <w:sz w:val="22"/>
          <w:szCs w:val="22"/>
          <w:lang w:eastAsia="ru-RU"/>
        </w:rPr>
        <w:t>э</w:t>
      </w:r>
      <w:r w:rsidR="0083727C" w:rsidRPr="00FD6D6C">
        <w:rPr>
          <w:bCs/>
          <w:sz w:val="22"/>
          <w:szCs w:val="22"/>
          <w:lang w:eastAsia="ru-RU"/>
        </w:rPr>
        <w:t>лектронная площадка)</w:t>
      </w:r>
      <w:r w:rsidR="0083727C" w:rsidRPr="00B078DB">
        <w:rPr>
          <w:b/>
          <w:bCs/>
          <w:sz w:val="22"/>
          <w:szCs w:val="22"/>
          <w:lang w:eastAsia="ru-RU"/>
        </w:rPr>
        <w:t xml:space="preserve"> </w:t>
      </w:r>
      <w:r w:rsidR="0083727C" w:rsidRPr="00B078DB">
        <w:rPr>
          <w:bCs/>
          <w:sz w:val="22"/>
          <w:szCs w:val="22"/>
          <w:lang w:eastAsia="ru-RU"/>
        </w:rPr>
        <w:t>в соответствии</w:t>
      </w:r>
      <w:r w:rsidR="0083727C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83727C" w:rsidRPr="000E3CE0">
        <w:rPr>
          <w:sz w:val="22"/>
          <w:szCs w:val="22"/>
        </w:rPr>
        <w:t>.</w:t>
      </w:r>
    </w:p>
    <w:p w14:paraId="0215C84A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3AEC123" w14:textId="4383B57D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</w:t>
      </w:r>
      <w:r w:rsidR="0083727C">
        <w:rPr>
          <w:b/>
          <w:iCs/>
          <w:sz w:val="22"/>
          <w:szCs w:val="22"/>
        </w:rPr>
        <w:t>асти «Региональный центр торгов»</w:t>
      </w:r>
    </w:p>
    <w:p w14:paraId="0234199C" w14:textId="4E615AA6" w:rsidR="00E06317" w:rsidRPr="005D7DD2" w:rsidRDefault="00E06317" w:rsidP="005D7DD2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 w:rsidRPr="000E3CE0">
        <w:rPr>
          <w:iCs/>
          <w:sz w:val="22"/>
          <w:szCs w:val="22"/>
        </w:rPr>
        <w:t xml:space="preserve">Адрес: </w:t>
      </w:r>
      <w:r w:rsidR="005D7DD2">
        <w:rPr>
          <w:noProof/>
          <w:sz w:val="22"/>
          <w:szCs w:val="22"/>
        </w:rPr>
        <w:t>143407, Московская обла</w:t>
      </w:r>
      <w:r w:rsidR="00A76DEC">
        <w:rPr>
          <w:noProof/>
          <w:sz w:val="22"/>
          <w:szCs w:val="22"/>
        </w:rPr>
        <w:t>сть</w:t>
      </w:r>
      <w:r w:rsidR="005D7DD2">
        <w:rPr>
          <w:noProof/>
          <w:sz w:val="22"/>
          <w:szCs w:val="22"/>
        </w:rPr>
        <w:t>, г. Красногорск, бульвар Строителей, д. 7.</w:t>
      </w:r>
    </w:p>
    <w:p w14:paraId="23C72A80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2AB62627" w14:textId="71AC9785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475725" w:rsidRPr="00475725">
        <w:rPr>
          <w:iCs/>
          <w:sz w:val="22"/>
          <w:szCs w:val="22"/>
        </w:rPr>
        <w:t>rct_torgi@mosreg.ru</w:t>
      </w:r>
    </w:p>
    <w:p w14:paraId="053DC9F9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36F73E4C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ее функционирование и включенное в перечень операторов электронных площадок, утвержденный</w:t>
      </w:r>
      <w:r w:rsidR="0083727C" w:rsidRPr="004D2F4F">
        <w:t xml:space="preserve"> </w:t>
      </w:r>
      <w:r w:rsidR="0083727C" w:rsidRPr="004D2F4F">
        <w:rPr>
          <w:noProof/>
          <w:sz w:val="22"/>
          <w:szCs w:val="22"/>
          <w:lang w:eastAsia="en-US"/>
        </w:rPr>
        <w:t xml:space="preserve">Распоряжением Правительства Российской Федерации </w:t>
      </w:r>
      <w:r w:rsidR="0083727C">
        <w:rPr>
          <w:noProof/>
          <w:sz w:val="22"/>
          <w:szCs w:val="22"/>
          <w:lang w:eastAsia="en-US"/>
        </w:rPr>
        <w:br/>
      </w:r>
      <w:r w:rsidR="0083727C" w:rsidRPr="004D2F4F">
        <w:rPr>
          <w:noProof/>
          <w:sz w:val="22"/>
          <w:szCs w:val="22"/>
          <w:lang w:eastAsia="en-US"/>
        </w:rPr>
        <w:t>от 12.07.2018 № 1447-р «Об утверждении перечней операторов электронных площадок и</w:t>
      </w:r>
      <w:r w:rsidR="0083727C" w:rsidRPr="0009044D">
        <w:rPr>
          <w:noProof/>
          <w:sz w:val="22"/>
          <w:szCs w:val="22"/>
          <w:lang w:eastAsia="en-US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 w:rsidR="0083727C">
        <w:rPr>
          <w:noProof/>
          <w:sz w:val="22"/>
          <w:szCs w:val="22"/>
          <w:lang w:eastAsia="en-US"/>
        </w:rPr>
        <w:t>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  <w:permStart w:id="706618664" w:edGrp="everyone"/>
    </w:p>
    <w:p w14:paraId="5CC70425" w14:textId="77777777" w:rsidR="0083727C" w:rsidRPr="0083727C" w:rsidRDefault="0083727C" w:rsidP="0083727C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Наименование: </w:t>
      </w:r>
      <w:r w:rsidRPr="0083727C"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9F6F9B9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Место нахождения: </w:t>
      </w:r>
      <w:r w:rsidRPr="0083727C">
        <w:rPr>
          <w:noProof/>
          <w:sz w:val="22"/>
          <w:szCs w:val="22"/>
        </w:rPr>
        <w:t>121151, город Москва, набережная Тараса Шевченко, дом 23А</w:t>
      </w:r>
    </w:p>
    <w:p w14:paraId="72D718D4" w14:textId="7C02EF76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Адрес </w:t>
      </w:r>
      <w:r>
        <w:rPr>
          <w:b/>
          <w:noProof/>
          <w:sz w:val="22"/>
          <w:szCs w:val="22"/>
        </w:rPr>
        <w:t xml:space="preserve">сайта: </w:t>
      </w:r>
      <w:r w:rsidRPr="0083727C">
        <w:rPr>
          <w:noProof/>
          <w:sz w:val="22"/>
          <w:szCs w:val="22"/>
        </w:rPr>
        <w:t>www.rts-tender.ru</w:t>
      </w:r>
    </w:p>
    <w:p w14:paraId="40E06910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>Адрес электронной почты:</w:t>
      </w:r>
      <w:r w:rsidRPr="0083727C">
        <w:rPr>
          <w:noProof/>
          <w:sz w:val="22"/>
          <w:szCs w:val="22"/>
        </w:rPr>
        <w:t xml:space="preserve"> iSupport@rts-tender.ru</w:t>
      </w:r>
    </w:p>
    <w:p w14:paraId="4D8726ED" w14:textId="471E58FA" w:rsidR="00CC3413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Телефон: </w:t>
      </w:r>
      <w:r w:rsidRPr="0083727C">
        <w:rPr>
          <w:noProof/>
          <w:sz w:val="22"/>
          <w:szCs w:val="22"/>
        </w:rPr>
        <w:t>+7 (499) 653-55-00</w:t>
      </w:r>
    </w:p>
    <w:p w14:paraId="165A9EE6" w14:textId="77777777" w:rsidR="0083727C" w:rsidRPr="00526AE0" w:rsidRDefault="0083727C" w:rsidP="0083727C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2DB41676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7E3692">
        <w:rPr>
          <w:b/>
          <w:sz w:val="22"/>
          <w:szCs w:val="22"/>
        </w:rPr>
        <w:t>Предмет аукциона</w:t>
      </w:r>
      <w:r w:rsidR="00667A2D" w:rsidRPr="005C0E45">
        <w:rPr>
          <w:b/>
          <w:sz w:val="22"/>
          <w:szCs w:val="22"/>
        </w:rPr>
        <w:t>:</w:t>
      </w:r>
      <w:r w:rsidR="00667A2D" w:rsidRPr="00D772E9">
        <w:rPr>
          <w:b/>
          <w:sz w:val="22"/>
          <w:szCs w:val="22"/>
        </w:rPr>
        <w:t xml:space="preserve"> </w:t>
      </w:r>
      <w:r w:rsidR="003A2249" w:rsidRPr="007C24EC">
        <w:rPr>
          <w:color w:val="0000FF"/>
          <w:sz w:val="22"/>
          <w:szCs w:val="22"/>
        </w:rPr>
        <w:t>право заключения договора</w:t>
      </w:r>
      <w:r w:rsidR="003A2249">
        <w:rPr>
          <w:color w:val="0000FF"/>
          <w:sz w:val="22"/>
          <w:szCs w:val="22"/>
        </w:rPr>
        <w:t xml:space="preserve"> </w:t>
      </w:r>
      <w:r w:rsidR="003A2249" w:rsidRPr="007C24EC">
        <w:rPr>
          <w:color w:val="0000FF"/>
          <w:sz w:val="22"/>
          <w:szCs w:val="22"/>
        </w:rPr>
        <w:t xml:space="preserve">аренды земельного участка, </w:t>
      </w:r>
      <w:r w:rsidR="003A2249" w:rsidRPr="005823FD">
        <w:rPr>
          <w:color w:val="0000FF"/>
          <w:sz w:val="22"/>
          <w:szCs w:val="22"/>
        </w:rPr>
        <w:t>государственная собственность на который не разграничена,</w:t>
      </w:r>
      <w:r w:rsidR="003A2249" w:rsidRPr="007C24EC">
        <w:rPr>
          <w:color w:val="0000FF"/>
          <w:sz w:val="22"/>
          <w:szCs w:val="22"/>
        </w:rPr>
        <w:t xml:space="preserve"> расположенного</w:t>
      </w:r>
      <w:r w:rsidR="003A2249">
        <w:rPr>
          <w:color w:val="0000FF"/>
          <w:sz w:val="22"/>
          <w:szCs w:val="22"/>
        </w:rPr>
        <w:t xml:space="preserve"> </w:t>
      </w:r>
      <w:r w:rsidR="003A2249" w:rsidRPr="007C24EC">
        <w:rPr>
          <w:color w:val="0000FF"/>
          <w:sz w:val="22"/>
          <w:szCs w:val="22"/>
        </w:rPr>
        <w:t xml:space="preserve">на территории </w:t>
      </w:r>
      <w:r w:rsidR="003A2249">
        <w:rPr>
          <w:color w:val="0000FF"/>
          <w:sz w:val="22"/>
          <w:szCs w:val="22"/>
        </w:rPr>
        <w:t xml:space="preserve">городского округа Кашира </w:t>
      </w:r>
      <w:r w:rsidR="003A2249" w:rsidRPr="007C24EC">
        <w:rPr>
          <w:color w:val="0000FF"/>
          <w:sz w:val="22"/>
          <w:szCs w:val="22"/>
        </w:rPr>
        <w:t>Московской области (далее - Земельный участок).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3" w:name="_Toc415224054"/>
      <w:bookmarkStart w:id="14" w:name="_Toc415682150"/>
      <w:bookmarkStart w:id="15" w:name="_Toc416972837"/>
      <w:bookmarkStart w:id="16" w:name="_Toc417030418"/>
      <w:bookmarkStart w:id="17" w:name="_Toc417047217"/>
      <w:bookmarkStart w:id="18" w:name="_Toc417059229"/>
      <w:bookmarkStart w:id="19" w:name="_Toc418676399"/>
      <w:bookmarkStart w:id="20" w:name="_Toc418676431"/>
      <w:bookmarkStart w:id="21" w:name="_Toc418676477"/>
      <w:bookmarkStart w:id="22" w:name="_Toc419295272"/>
      <w:bookmarkStart w:id="23" w:name="_Toc419479793"/>
      <w:bookmarkStart w:id="24" w:name="_Toc419480293"/>
      <w:bookmarkStart w:id="25" w:name="_Toc419726793"/>
      <w:bookmarkStart w:id="26" w:name="_Toc419803376"/>
      <w:bookmarkStart w:id="27" w:name="_Toc419803713"/>
      <w:bookmarkStart w:id="28" w:name="_Toc419895199"/>
      <w:bookmarkStart w:id="29" w:name="_Toc419970524"/>
      <w:bookmarkStart w:id="30" w:name="_Toc419971379"/>
      <w:bookmarkStart w:id="31" w:name="_Toc419971683"/>
      <w:bookmarkStart w:id="32" w:name="_Toc420055143"/>
      <w:bookmarkStart w:id="33" w:name="_Toc420060976"/>
      <w:bookmarkStart w:id="34" w:name="_Toc420088341"/>
      <w:bookmarkStart w:id="35" w:name="_Toc420088757"/>
      <w:bookmarkStart w:id="36" w:name="_Toc420088840"/>
      <w:bookmarkStart w:id="37" w:name="_Toc420330910"/>
      <w:bookmarkStart w:id="38" w:name="_Toc420331610"/>
      <w:bookmarkStart w:id="39" w:name="_Toc420512385"/>
      <w:bookmarkStart w:id="40" w:name="_Toc420519204"/>
      <w:bookmarkStart w:id="41" w:name="_Toc420593730"/>
      <w:bookmarkStart w:id="42" w:name="_Toc423615954"/>
      <w:bookmarkStart w:id="43" w:name="_Toc423619097"/>
      <w:bookmarkStart w:id="44" w:name="_Toc423619375"/>
      <w:bookmarkStart w:id="45" w:name="_Toc426462870"/>
      <w:bookmarkStart w:id="46" w:name="_Toc426463174"/>
      <w:bookmarkStart w:id="47" w:name="_Toc428969605"/>
    </w:p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p w14:paraId="45DE523D" w14:textId="29507FD1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3A2249" w:rsidRPr="003A2249">
        <w:rPr>
          <w:color w:val="0000FF"/>
          <w:sz w:val="22"/>
          <w:szCs w:val="22"/>
        </w:rPr>
        <w:t xml:space="preserve">Московская область, городской округ Кашира, д. </w:t>
      </w:r>
      <w:proofErr w:type="spellStart"/>
      <w:r w:rsidR="003A2249" w:rsidRPr="003A2249">
        <w:rPr>
          <w:color w:val="0000FF"/>
          <w:sz w:val="22"/>
          <w:szCs w:val="22"/>
        </w:rPr>
        <w:t>Тарасково</w:t>
      </w:r>
      <w:proofErr w:type="spellEnd"/>
      <w:r w:rsidR="003A2249" w:rsidRPr="003A2249">
        <w:rPr>
          <w:color w:val="0000FF"/>
          <w:sz w:val="22"/>
          <w:szCs w:val="22"/>
        </w:rPr>
        <w:t>, ул. Дубки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4C819765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2B2372" w:rsidRPr="002B2372">
        <w:t xml:space="preserve"> </w:t>
      </w:r>
      <w:r w:rsidR="003A2249" w:rsidRPr="003A2249">
        <w:rPr>
          <w:color w:val="0000FF"/>
          <w:sz w:val="22"/>
          <w:szCs w:val="22"/>
        </w:rPr>
        <w:t>1</w:t>
      </w:r>
      <w:r w:rsidR="003A2249">
        <w:rPr>
          <w:color w:val="0000FF"/>
          <w:sz w:val="22"/>
          <w:szCs w:val="22"/>
        </w:rPr>
        <w:t> </w:t>
      </w:r>
      <w:r w:rsidR="003A2249" w:rsidRPr="003A2249">
        <w:rPr>
          <w:color w:val="0000FF"/>
          <w:sz w:val="22"/>
          <w:szCs w:val="22"/>
        </w:rPr>
        <w:t>000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42E3DC37" w:rsidR="00242F27" w:rsidRPr="007F31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27519C">
        <w:rPr>
          <w:color w:val="0000FF"/>
          <w:sz w:val="22"/>
          <w:szCs w:val="22"/>
        </w:rPr>
        <w:t xml:space="preserve"> </w:t>
      </w:r>
      <w:r w:rsidR="003A2249" w:rsidRPr="003A2249">
        <w:rPr>
          <w:color w:val="0000FF"/>
          <w:sz w:val="22"/>
          <w:szCs w:val="22"/>
        </w:rPr>
        <w:t>50:37:0010102:1527</w:t>
      </w:r>
      <w:r w:rsidR="00A76DEC" w:rsidRPr="00B078DB">
        <w:rPr>
          <w:color w:val="0000FF"/>
          <w:sz w:val="22"/>
          <w:szCs w:val="22"/>
        </w:rPr>
        <w:t xml:space="preserve"> </w:t>
      </w:r>
      <w:r w:rsidR="007F3120" w:rsidRPr="00B078DB">
        <w:rPr>
          <w:color w:val="0000FF"/>
          <w:sz w:val="22"/>
          <w:szCs w:val="22"/>
        </w:rPr>
        <w:t>(выписка из Единого госуда</w:t>
      </w:r>
      <w:r w:rsidR="007F3120">
        <w:rPr>
          <w:color w:val="0000FF"/>
          <w:sz w:val="22"/>
          <w:szCs w:val="22"/>
        </w:rPr>
        <w:t xml:space="preserve">рственного реестра недвижимости </w:t>
      </w:r>
      <w:r w:rsidR="007F3120">
        <w:rPr>
          <w:color w:val="0000FF"/>
          <w:sz w:val="22"/>
          <w:szCs w:val="22"/>
        </w:rPr>
        <w:br/>
        <w:t>об объекте недвижимости</w:t>
      </w:r>
      <w:r w:rsidR="003617D3">
        <w:rPr>
          <w:color w:val="0000FF"/>
          <w:sz w:val="22"/>
          <w:szCs w:val="22"/>
        </w:rPr>
        <w:t xml:space="preserve"> </w:t>
      </w:r>
      <w:r w:rsidR="007B0628">
        <w:rPr>
          <w:color w:val="0000FF"/>
          <w:sz w:val="22"/>
          <w:szCs w:val="22"/>
        </w:rPr>
        <w:t xml:space="preserve">от </w:t>
      </w:r>
      <w:bookmarkStart w:id="48" w:name="_Hlk97051994"/>
      <w:r w:rsidR="003A2249" w:rsidRPr="003A2249">
        <w:rPr>
          <w:color w:val="0000FF"/>
          <w:sz w:val="22"/>
          <w:szCs w:val="22"/>
        </w:rPr>
        <w:t>17.02.2022 № КУВИ-001/2022-22457307</w:t>
      </w:r>
      <w:bookmarkEnd w:id="48"/>
      <w:r w:rsidR="00A76DEC">
        <w:rPr>
          <w:bCs/>
          <w:color w:val="0000FF"/>
          <w:sz w:val="22"/>
          <w:szCs w:val="22"/>
          <w:lang w:eastAsia="ru-RU"/>
        </w:rPr>
        <w:t xml:space="preserve"> </w:t>
      </w:r>
      <w:r w:rsidR="007F3120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6220E025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3A2249" w:rsidRPr="003A2249">
        <w:rPr>
          <w:color w:val="0000FF"/>
          <w:sz w:val="22"/>
          <w:szCs w:val="22"/>
        </w:rPr>
        <w:t>з</w:t>
      </w:r>
      <w:r w:rsidR="003A2249" w:rsidRPr="003A2249">
        <w:rPr>
          <w:color w:val="0000FF"/>
          <w:sz w:val="22"/>
          <w:szCs w:val="22"/>
        </w:rPr>
        <w:t>емли 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7AB3377D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Pr="00526AE0">
        <w:rPr>
          <w:sz w:val="22"/>
          <w:szCs w:val="22"/>
        </w:rPr>
        <w:t xml:space="preserve"> </w:t>
      </w:r>
      <w:r w:rsidR="003A2249" w:rsidRPr="003A2249">
        <w:rPr>
          <w:color w:val="0000FF"/>
          <w:sz w:val="22"/>
          <w:szCs w:val="22"/>
        </w:rPr>
        <w:t>для индивидуального жилищного строительства</w:t>
      </w:r>
      <w:r w:rsidR="00A76DEC" w:rsidRPr="00526AE0">
        <w:rPr>
          <w:b/>
          <w:i/>
          <w:sz w:val="22"/>
          <w:szCs w:val="22"/>
        </w:rPr>
        <w:t xml:space="preserve">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2A9C9341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810035" w:rsidRPr="00810035">
        <w:t xml:space="preserve"> </w:t>
      </w:r>
      <w:r w:rsidR="003A2249">
        <w:rPr>
          <w:color w:val="0000FF"/>
          <w:sz w:val="22"/>
          <w:szCs w:val="22"/>
        </w:rPr>
        <w:t>государственная собственность не разграничена</w:t>
      </w:r>
      <w:r w:rsidR="003A2249" w:rsidRPr="00CA0B6F">
        <w:rPr>
          <w:color w:val="0000FF"/>
          <w:sz w:val="22"/>
          <w:szCs w:val="22"/>
        </w:rPr>
        <w:t xml:space="preserve"> (</w:t>
      </w:r>
      <w:r w:rsidR="003A2249" w:rsidRPr="00B078DB">
        <w:rPr>
          <w:color w:val="0000FF"/>
          <w:sz w:val="22"/>
          <w:szCs w:val="22"/>
        </w:rPr>
        <w:t xml:space="preserve">выписка </w:t>
      </w:r>
      <w:r w:rsidR="003A2249">
        <w:rPr>
          <w:color w:val="0000FF"/>
          <w:sz w:val="22"/>
          <w:szCs w:val="22"/>
        </w:rPr>
        <w:br/>
      </w:r>
      <w:r w:rsidR="003A2249" w:rsidRPr="00B078DB">
        <w:rPr>
          <w:color w:val="0000FF"/>
          <w:sz w:val="22"/>
          <w:szCs w:val="22"/>
        </w:rPr>
        <w:t>из Единого госуда</w:t>
      </w:r>
      <w:r w:rsidR="003A2249">
        <w:rPr>
          <w:color w:val="0000FF"/>
          <w:sz w:val="22"/>
          <w:szCs w:val="22"/>
        </w:rPr>
        <w:t xml:space="preserve">рственного реестра недвижимости об объекте недвижимости от </w:t>
      </w:r>
      <w:r w:rsidR="003A2249" w:rsidRPr="003A2249">
        <w:rPr>
          <w:color w:val="0000FF"/>
          <w:sz w:val="22"/>
          <w:szCs w:val="22"/>
        </w:rPr>
        <w:t xml:space="preserve">17.02.2022 </w:t>
      </w:r>
      <w:r w:rsidR="003A2249">
        <w:rPr>
          <w:color w:val="0000FF"/>
          <w:sz w:val="22"/>
          <w:szCs w:val="22"/>
        </w:rPr>
        <w:br/>
      </w:r>
      <w:r w:rsidR="003A2249" w:rsidRPr="003A2249">
        <w:rPr>
          <w:color w:val="0000FF"/>
          <w:sz w:val="22"/>
          <w:szCs w:val="22"/>
        </w:rPr>
        <w:t>№ КУВИ-001/2022-22457307</w:t>
      </w:r>
      <w:r w:rsidR="003A2249">
        <w:rPr>
          <w:color w:val="0000FF"/>
          <w:sz w:val="22"/>
          <w:szCs w:val="22"/>
        </w:rPr>
        <w:t xml:space="preserve"> – Приложение 2).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BB93482" w14:textId="53A821FD" w:rsidR="003A2249" w:rsidRDefault="0083727C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00" w:themeColor="text1"/>
          <w:sz w:val="22"/>
          <w:szCs w:val="22"/>
        </w:rPr>
        <w:t>Сведения о наличии или отсутствии ограничений оборотоспособности и ограничений в использовании земельного участка:</w:t>
      </w:r>
      <w:permStart w:id="1124416230" w:edGrp="everyone"/>
      <w:r w:rsidR="007E6672">
        <w:rPr>
          <w:b/>
          <w:sz w:val="22"/>
          <w:szCs w:val="22"/>
        </w:rPr>
        <w:t> </w:t>
      </w:r>
      <w:r w:rsidR="003A2249" w:rsidRPr="008B21F9">
        <w:rPr>
          <w:color w:val="0000FF"/>
          <w:sz w:val="22"/>
          <w:szCs w:val="22"/>
          <w:lang w:eastAsia="ru-RU"/>
        </w:rPr>
        <w:t xml:space="preserve">указаны в постановлении Администрации городского округа Кашира Московской области от </w:t>
      </w:r>
      <w:r w:rsidR="003A2249">
        <w:rPr>
          <w:color w:val="0000FF"/>
          <w:sz w:val="22"/>
          <w:szCs w:val="22"/>
          <w:lang w:eastAsia="ru-RU"/>
        </w:rPr>
        <w:t>28.02.2022 № 452-па «О проведении аукциона в электронной форме на право заключения договора аренды земельного участка, расположенного на территории городского округа Кашира»</w:t>
      </w:r>
      <w:r w:rsidR="003A2249" w:rsidRPr="008B21F9">
        <w:rPr>
          <w:color w:val="0000FF"/>
          <w:sz w:val="22"/>
          <w:szCs w:val="22"/>
          <w:lang w:eastAsia="ru-RU"/>
        </w:rPr>
        <w:t xml:space="preserve"> (Приложение 1), </w:t>
      </w:r>
      <w:r w:rsidR="003A2249" w:rsidRPr="008B21F9">
        <w:rPr>
          <w:color w:val="0000FF"/>
          <w:sz w:val="22"/>
          <w:szCs w:val="22"/>
        </w:rPr>
        <w:t xml:space="preserve">выписке из Единого государственного реестра недвижимости об объекте недвижимости от </w:t>
      </w:r>
      <w:r w:rsidR="003A2249" w:rsidRPr="003A2249">
        <w:rPr>
          <w:color w:val="0000FF"/>
          <w:sz w:val="22"/>
          <w:szCs w:val="22"/>
        </w:rPr>
        <w:t xml:space="preserve">17.02.2022 </w:t>
      </w:r>
      <w:r w:rsidR="003A2249">
        <w:rPr>
          <w:color w:val="0000FF"/>
          <w:sz w:val="22"/>
          <w:szCs w:val="22"/>
        </w:rPr>
        <w:br/>
      </w:r>
      <w:r w:rsidR="003A2249" w:rsidRPr="003A2249">
        <w:rPr>
          <w:color w:val="0000FF"/>
          <w:sz w:val="22"/>
          <w:szCs w:val="22"/>
        </w:rPr>
        <w:t>№ КУВИ-001/2022-22457307</w:t>
      </w:r>
      <w:r w:rsidR="003A2249" w:rsidRPr="008B21F9">
        <w:rPr>
          <w:color w:val="0000FF"/>
          <w:sz w:val="22"/>
          <w:szCs w:val="22"/>
        </w:rPr>
        <w:t xml:space="preserve"> (Приложение 2), </w:t>
      </w:r>
      <w:r w:rsidR="00D64047" w:rsidRPr="00D64047">
        <w:rPr>
          <w:color w:val="0000FF"/>
          <w:sz w:val="22"/>
          <w:szCs w:val="22"/>
        </w:rPr>
        <w:t xml:space="preserve">Сводной информации об </w:t>
      </w:r>
      <w:proofErr w:type="spellStart"/>
      <w:r w:rsidR="00D64047" w:rsidRPr="00D64047">
        <w:rPr>
          <w:color w:val="0000FF"/>
          <w:sz w:val="22"/>
          <w:szCs w:val="22"/>
        </w:rPr>
        <w:t>оборотоспособности</w:t>
      </w:r>
      <w:proofErr w:type="spellEnd"/>
      <w:r w:rsidR="00D64047" w:rsidRPr="00D64047">
        <w:rPr>
          <w:color w:val="0000FF"/>
          <w:sz w:val="22"/>
          <w:szCs w:val="22"/>
        </w:rPr>
        <w:t xml:space="preserve"> </w:t>
      </w:r>
      <w:r w:rsidR="00D64047">
        <w:rPr>
          <w:color w:val="0000FF"/>
          <w:sz w:val="22"/>
          <w:szCs w:val="22"/>
        </w:rPr>
        <w:br/>
      </w:r>
      <w:r w:rsidR="00D64047" w:rsidRPr="00D64047">
        <w:rPr>
          <w:color w:val="0000FF"/>
          <w:sz w:val="22"/>
          <w:szCs w:val="22"/>
        </w:rPr>
        <w:t>и градостроительных ограничениях земельного участка от 27.12.2021 № ГЗ-РГИС-5117163511</w:t>
      </w:r>
      <w:r w:rsidR="00D64047">
        <w:rPr>
          <w:color w:val="0000FF"/>
          <w:sz w:val="22"/>
          <w:szCs w:val="22"/>
        </w:rPr>
        <w:br/>
      </w:r>
      <w:r w:rsidR="00D64047" w:rsidRPr="00D64047">
        <w:rPr>
          <w:color w:val="0000FF"/>
          <w:sz w:val="22"/>
          <w:szCs w:val="22"/>
        </w:rPr>
        <w:lastRenderedPageBreak/>
        <w:t>(Приложение 4),</w:t>
      </w:r>
      <w:r w:rsidR="003A2249" w:rsidRPr="008B21F9">
        <w:rPr>
          <w:color w:val="0000FF"/>
          <w:sz w:val="22"/>
          <w:szCs w:val="22"/>
          <w:lang w:eastAsia="ru-RU"/>
        </w:rPr>
        <w:t>письме Администрации городского округа Кашира Московской области от 1</w:t>
      </w:r>
      <w:r w:rsidR="00D64047">
        <w:rPr>
          <w:color w:val="0000FF"/>
          <w:sz w:val="22"/>
          <w:szCs w:val="22"/>
          <w:lang w:eastAsia="ru-RU"/>
        </w:rPr>
        <w:t>7</w:t>
      </w:r>
      <w:r w:rsidR="003A2249" w:rsidRPr="008B21F9">
        <w:rPr>
          <w:color w:val="0000FF"/>
          <w:sz w:val="22"/>
          <w:szCs w:val="22"/>
          <w:lang w:eastAsia="ru-RU"/>
        </w:rPr>
        <w:t>.</w:t>
      </w:r>
      <w:r w:rsidR="00D64047">
        <w:rPr>
          <w:color w:val="0000FF"/>
          <w:sz w:val="22"/>
          <w:szCs w:val="22"/>
          <w:lang w:eastAsia="ru-RU"/>
        </w:rPr>
        <w:t>02</w:t>
      </w:r>
      <w:r w:rsidR="003A2249" w:rsidRPr="008B21F9">
        <w:rPr>
          <w:color w:val="0000FF"/>
          <w:sz w:val="22"/>
          <w:szCs w:val="22"/>
          <w:lang w:eastAsia="ru-RU"/>
        </w:rPr>
        <w:t>.202</w:t>
      </w:r>
      <w:r w:rsidR="00D64047">
        <w:rPr>
          <w:color w:val="0000FF"/>
          <w:sz w:val="22"/>
          <w:szCs w:val="22"/>
          <w:lang w:eastAsia="ru-RU"/>
        </w:rPr>
        <w:t>2</w:t>
      </w:r>
      <w:r w:rsidR="003A2249" w:rsidRPr="008B21F9">
        <w:rPr>
          <w:color w:val="0000FF"/>
          <w:sz w:val="22"/>
          <w:szCs w:val="22"/>
          <w:lang w:eastAsia="ru-RU"/>
        </w:rPr>
        <w:t xml:space="preserve"> № 29</w:t>
      </w:r>
      <w:r w:rsidR="00D64047">
        <w:rPr>
          <w:color w:val="0000FF"/>
          <w:sz w:val="22"/>
          <w:szCs w:val="22"/>
          <w:lang w:eastAsia="ru-RU"/>
        </w:rPr>
        <w:t>-Д</w:t>
      </w:r>
      <w:r w:rsidR="003A2249" w:rsidRPr="008B21F9">
        <w:rPr>
          <w:color w:val="0000FF"/>
          <w:sz w:val="22"/>
          <w:szCs w:val="22"/>
          <w:lang w:eastAsia="ru-RU"/>
        </w:rPr>
        <w:t xml:space="preserve"> (Приложение 4), акте осмотра Земельного участка от 1</w:t>
      </w:r>
      <w:r w:rsidR="00D64047">
        <w:rPr>
          <w:color w:val="0000FF"/>
          <w:sz w:val="22"/>
          <w:szCs w:val="22"/>
          <w:lang w:eastAsia="ru-RU"/>
        </w:rPr>
        <w:t>7</w:t>
      </w:r>
      <w:r w:rsidR="003A2249" w:rsidRPr="008B21F9">
        <w:rPr>
          <w:color w:val="0000FF"/>
          <w:sz w:val="22"/>
          <w:szCs w:val="22"/>
          <w:lang w:eastAsia="ru-RU"/>
        </w:rPr>
        <w:t>.</w:t>
      </w:r>
      <w:r w:rsidR="00D64047">
        <w:rPr>
          <w:color w:val="0000FF"/>
          <w:sz w:val="22"/>
          <w:szCs w:val="22"/>
          <w:lang w:eastAsia="ru-RU"/>
        </w:rPr>
        <w:t>02</w:t>
      </w:r>
      <w:r w:rsidR="003A2249" w:rsidRPr="008B21F9">
        <w:rPr>
          <w:color w:val="0000FF"/>
          <w:sz w:val="22"/>
          <w:szCs w:val="22"/>
          <w:lang w:eastAsia="ru-RU"/>
        </w:rPr>
        <w:t>.202</w:t>
      </w:r>
      <w:r w:rsidR="00D64047">
        <w:rPr>
          <w:color w:val="0000FF"/>
          <w:sz w:val="22"/>
          <w:szCs w:val="22"/>
          <w:lang w:eastAsia="ru-RU"/>
        </w:rPr>
        <w:t>2</w:t>
      </w:r>
      <w:r w:rsidR="003A2249" w:rsidRPr="008B21F9">
        <w:rPr>
          <w:color w:val="0000FF"/>
          <w:sz w:val="22"/>
          <w:szCs w:val="22"/>
          <w:lang w:eastAsia="ru-RU"/>
        </w:rPr>
        <w:t xml:space="preserve"> (Приложение 4), </w:t>
      </w:r>
      <w:r w:rsidR="003A2249" w:rsidRPr="008B21F9">
        <w:rPr>
          <w:color w:val="0000FF"/>
          <w:sz w:val="22"/>
          <w:szCs w:val="22"/>
        </w:rPr>
        <w:t>в том числе:</w:t>
      </w:r>
    </w:p>
    <w:p w14:paraId="742CDA42" w14:textId="77777777" w:rsidR="00D64047" w:rsidRDefault="00D64047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03CC6B84" w14:textId="77777777" w:rsidR="00D64047" w:rsidRPr="00D64047" w:rsidRDefault="00E9161C" w:rsidP="00D6404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bookmarkStart w:id="49" w:name="_Hlk97102823"/>
      <w:r>
        <w:rPr>
          <w:color w:val="0000FF"/>
          <w:sz w:val="22"/>
          <w:szCs w:val="22"/>
        </w:rPr>
        <w:t xml:space="preserve"> </w:t>
      </w:r>
      <w:r w:rsidR="00D64047" w:rsidRPr="00D64047">
        <w:rPr>
          <w:color w:val="0000FF"/>
          <w:sz w:val="22"/>
          <w:szCs w:val="22"/>
        </w:rPr>
        <w:t xml:space="preserve">- полностью расположен: «Ступино» Полосы воздушных подходов и зона ограничения строительства </w:t>
      </w:r>
    </w:p>
    <w:p w14:paraId="57381614" w14:textId="51728813" w:rsidR="00C874FE" w:rsidRDefault="00D64047" w:rsidP="00D6404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64047">
        <w:rPr>
          <w:color w:val="0000FF"/>
          <w:sz w:val="22"/>
          <w:szCs w:val="22"/>
        </w:rPr>
        <w:t>по высоте аэродрома</w:t>
      </w:r>
      <w:r>
        <w:rPr>
          <w:color w:val="0000FF"/>
          <w:sz w:val="22"/>
          <w:szCs w:val="22"/>
        </w:rPr>
        <w:t>.</w:t>
      </w:r>
    </w:p>
    <w:bookmarkEnd w:id="49"/>
    <w:p w14:paraId="31DB33FE" w14:textId="3C73192B" w:rsidR="00D64047" w:rsidRDefault="00D64047" w:rsidP="00D6404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B4158AD" w14:textId="77777777" w:rsidR="00D64047" w:rsidRPr="00D64047" w:rsidRDefault="00D64047" w:rsidP="00D6404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64047">
        <w:rPr>
          <w:color w:val="0000FF"/>
          <w:sz w:val="22"/>
          <w:szCs w:val="22"/>
        </w:rPr>
        <w:t xml:space="preserve">Использовать Земельный участок в соответствии с требованиями: </w:t>
      </w:r>
    </w:p>
    <w:p w14:paraId="54F3B94A" w14:textId="77777777" w:rsidR="00D64047" w:rsidRPr="00D64047" w:rsidRDefault="00D64047" w:rsidP="00D6404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64047">
        <w:rPr>
          <w:color w:val="0000FF"/>
          <w:sz w:val="22"/>
          <w:szCs w:val="22"/>
        </w:rPr>
        <w:t>- Воздушного кодекса Российской Федерации;</w:t>
      </w:r>
    </w:p>
    <w:p w14:paraId="26995260" w14:textId="64BC4C0A" w:rsidR="00D64047" w:rsidRDefault="00D64047" w:rsidP="00D6404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64047">
        <w:rPr>
          <w:color w:val="0000FF"/>
          <w:sz w:val="22"/>
          <w:szCs w:val="22"/>
        </w:rPr>
        <w:t xml:space="preserve">- Федерального закона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D64047">
        <w:rPr>
          <w:color w:val="0000FF"/>
          <w:sz w:val="22"/>
          <w:szCs w:val="22"/>
        </w:rPr>
        <w:t>приаэродромной</w:t>
      </w:r>
      <w:proofErr w:type="spellEnd"/>
      <w:r w:rsidRPr="00D64047">
        <w:rPr>
          <w:color w:val="0000FF"/>
          <w:sz w:val="22"/>
          <w:szCs w:val="22"/>
        </w:rPr>
        <w:t xml:space="preserve"> территории и санитарно-защитной зоны»</w:t>
      </w:r>
      <w:r>
        <w:rPr>
          <w:color w:val="0000FF"/>
          <w:sz w:val="22"/>
          <w:szCs w:val="22"/>
        </w:rPr>
        <w:t>.</w:t>
      </w:r>
    </w:p>
    <w:p w14:paraId="26BE17DE" w14:textId="77777777" w:rsidR="009C6D1D" w:rsidRDefault="009C6D1D" w:rsidP="00D6404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61FDEB48" w14:textId="68385C08" w:rsidR="009C6D1D" w:rsidRDefault="009C6D1D" w:rsidP="009C6D1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9C6D1D">
        <w:rPr>
          <w:color w:val="0000FF"/>
          <w:sz w:val="22"/>
          <w:szCs w:val="22"/>
        </w:rPr>
        <w:t>Согласовать размещение объекта капитального строительства в соответствии с требованиями действующего законодательства.</w:t>
      </w:r>
    </w:p>
    <w:permEnd w:id="1124416230"/>
    <w:p w14:paraId="6C180BC6" w14:textId="334FC72B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AB25700" w14:textId="16CCF42B" w:rsidR="009C2294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2B2372" w:rsidRPr="002B2372">
        <w:rPr>
          <w:color w:val="0000FF"/>
          <w:sz w:val="22"/>
          <w:szCs w:val="22"/>
        </w:rPr>
        <w:t>указаны в</w:t>
      </w:r>
      <w:r w:rsidR="00760346">
        <w:rPr>
          <w:color w:val="0000FF"/>
          <w:sz w:val="22"/>
          <w:szCs w:val="22"/>
        </w:rPr>
        <w:t xml:space="preserve"> </w:t>
      </w:r>
      <w:r w:rsidR="0083727C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83727C">
        <w:rPr>
          <w:color w:val="0000FF"/>
          <w:sz w:val="22"/>
          <w:szCs w:val="22"/>
          <w:lang w:eastAsia="ru-RU"/>
        </w:rPr>
        <w:br/>
      </w:r>
      <w:r w:rsidR="0083727C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83727C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83727C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83727C">
        <w:rPr>
          <w:color w:val="0000FF"/>
          <w:sz w:val="22"/>
          <w:szCs w:val="22"/>
          <w:lang w:eastAsia="ru-RU"/>
        </w:rPr>
        <w:t xml:space="preserve"> </w:t>
      </w:r>
      <w:r w:rsidR="00810035" w:rsidRPr="00810035">
        <w:rPr>
          <w:color w:val="0000FF"/>
          <w:sz w:val="22"/>
          <w:szCs w:val="22"/>
        </w:rPr>
        <w:t xml:space="preserve">от </w:t>
      </w:r>
      <w:r w:rsidR="009E64B1" w:rsidRPr="009E64B1">
        <w:rPr>
          <w:color w:val="0000FF"/>
          <w:sz w:val="22"/>
          <w:szCs w:val="22"/>
        </w:rPr>
        <w:t xml:space="preserve">27.12.2021 </w:t>
      </w:r>
      <w:r w:rsidR="009E64B1">
        <w:rPr>
          <w:color w:val="0000FF"/>
          <w:sz w:val="22"/>
          <w:szCs w:val="22"/>
        </w:rPr>
        <w:br/>
      </w:r>
      <w:r w:rsidR="009E64B1" w:rsidRPr="009E64B1">
        <w:rPr>
          <w:color w:val="0000FF"/>
          <w:sz w:val="22"/>
          <w:szCs w:val="22"/>
        </w:rPr>
        <w:t>№ ГЗ-РГИС-5117163511</w:t>
      </w:r>
      <w:r w:rsidR="009E64B1">
        <w:rPr>
          <w:color w:val="0000FF"/>
          <w:sz w:val="22"/>
          <w:szCs w:val="22"/>
        </w:rPr>
        <w:t>.</w:t>
      </w:r>
    </w:p>
    <w:permEnd w:id="520054150"/>
    <w:p w14:paraId="7C7F019C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BB9DBC8" w14:textId="7F9E3A3F" w:rsidR="00B04D50" w:rsidRDefault="002F2E4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 w:rsidR="00594C6B" w:rsidRPr="002F2E4E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>)</w:t>
      </w:r>
      <w:r w:rsidR="001E46D6">
        <w:rPr>
          <w:rStyle w:val="ab"/>
          <w:sz w:val="22"/>
          <w:szCs w:val="22"/>
        </w:rPr>
        <w:footnoteReference w:id="1"/>
      </w:r>
    </w:p>
    <w:p w14:paraId="6BFE0D6A" w14:textId="5AE9EE57" w:rsidR="00A76DEC" w:rsidRDefault="00A76DEC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B696E33" w14:textId="77777777" w:rsidR="001E46D6" w:rsidRDefault="001E46D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7B40972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83727C">
        <w:rPr>
          <w:b/>
          <w:sz w:val="22"/>
          <w:szCs w:val="22"/>
        </w:rPr>
        <w:t>:</w:t>
      </w:r>
    </w:p>
    <w:p w14:paraId="70F04702" w14:textId="0EFC28D6" w:rsidR="00D826BB" w:rsidRPr="00526AE0" w:rsidRDefault="009C6D1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239 260,00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Pr="009C6D1D">
        <w:rPr>
          <w:color w:val="0000FF"/>
          <w:sz w:val="22"/>
          <w:szCs w:val="22"/>
        </w:rPr>
        <w:t>Двести тридцать девять тысяч двести шестьдесят</w:t>
      </w:r>
      <w:r w:rsidR="00A76DEC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00</w:t>
      </w:r>
      <w:r w:rsidR="008275F3">
        <w:rPr>
          <w:color w:val="0000FF"/>
          <w:sz w:val="22"/>
          <w:szCs w:val="22"/>
        </w:rPr>
        <w:t xml:space="preserve"> коп</w:t>
      </w:r>
      <w:r w:rsidR="00E00009" w:rsidRPr="00242F27">
        <w:rPr>
          <w:color w:val="0000FF"/>
          <w:sz w:val="22"/>
          <w:szCs w:val="22"/>
        </w:rPr>
        <w:t>.)</w:t>
      </w:r>
      <w:permEnd w:id="34962366"/>
      <w:r w:rsidR="00A76DEC">
        <w:rPr>
          <w:sz w:val="22"/>
          <w:szCs w:val="22"/>
        </w:rPr>
        <w:t xml:space="preserve">, </w:t>
      </w:r>
      <w:r w:rsidR="00D826BB" w:rsidRPr="00526AE0">
        <w:rPr>
          <w:sz w:val="22"/>
          <w:szCs w:val="22"/>
        </w:rPr>
        <w:t>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18ADDD46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620553">
        <w:rPr>
          <w:b/>
          <w:color w:val="0000FF"/>
          <w:sz w:val="22"/>
          <w:szCs w:val="22"/>
        </w:rPr>
        <w:t xml:space="preserve"> </w:t>
      </w:r>
      <w:r w:rsidR="009C6D1D">
        <w:rPr>
          <w:b/>
          <w:color w:val="0000FF"/>
          <w:sz w:val="22"/>
          <w:szCs w:val="22"/>
        </w:rPr>
        <w:t>7 177,80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</w:t>
      </w:r>
      <w:r w:rsidR="00604DDE">
        <w:rPr>
          <w:color w:val="0000FF"/>
          <w:sz w:val="22"/>
          <w:szCs w:val="22"/>
        </w:rPr>
        <w:t>(</w:t>
      </w:r>
      <w:r w:rsidR="009C6D1D" w:rsidRPr="009C6D1D">
        <w:rPr>
          <w:color w:val="0000FF"/>
          <w:sz w:val="22"/>
          <w:szCs w:val="22"/>
        </w:rPr>
        <w:t>Семь тысяч сто семьдесят семь</w:t>
      </w:r>
      <w:r w:rsidR="00A76DEC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 w:rsidR="009C6D1D">
        <w:rPr>
          <w:color w:val="0000FF"/>
          <w:sz w:val="22"/>
          <w:szCs w:val="22"/>
        </w:rPr>
        <w:t>80</w:t>
      </w:r>
      <w:r w:rsidR="008275F3">
        <w:rPr>
          <w:color w:val="0000FF"/>
          <w:sz w:val="22"/>
          <w:szCs w:val="22"/>
        </w:rPr>
        <w:t xml:space="preserve"> коп.</w:t>
      </w:r>
      <w:r w:rsidR="00E00009" w:rsidRPr="00242F27">
        <w:rPr>
          <w:color w:val="0000FF"/>
          <w:sz w:val="22"/>
          <w:szCs w:val="22"/>
        </w:rPr>
        <w:t>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204D048D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Размер задатка для участия в аукционе:</w:t>
      </w:r>
      <w:permStart w:id="1409773106" w:edGrp="everyone"/>
      <w:r w:rsidR="00810035">
        <w:rPr>
          <w:b/>
          <w:color w:val="0000FF"/>
          <w:sz w:val="22"/>
          <w:szCs w:val="22"/>
        </w:rPr>
        <w:t> </w:t>
      </w:r>
      <w:r w:rsidR="009C6D1D" w:rsidRPr="009C6D1D">
        <w:rPr>
          <w:b/>
          <w:color w:val="0000FF"/>
          <w:sz w:val="22"/>
          <w:szCs w:val="22"/>
        </w:rPr>
        <w:t xml:space="preserve">239 260,00 руб. </w:t>
      </w:r>
      <w:r w:rsidR="009C6D1D" w:rsidRPr="009C6D1D">
        <w:rPr>
          <w:bCs/>
          <w:color w:val="0000FF"/>
          <w:sz w:val="22"/>
          <w:szCs w:val="22"/>
        </w:rPr>
        <w:t>(Двести тридцать девять тысяч двести шестьдесят руб. 00 коп</w:t>
      </w:r>
      <w:r w:rsidR="00EE5989" w:rsidRPr="00242F27">
        <w:rPr>
          <w:color w:val="0000FF"/>
          <w:sz w:val="22"/>
          <w:szCs w:val="22"/>
        </w:rPr>
        <w:t>.</w:t>
      </w:r>
      <w:r w:rsidR="00E00009" w:rsidRPr="00242F27">
        <w:rPr>
          <w:color w:val="0000FF"/>
          <w:sz w:val="22"/>
          <w:szCs w:val="22"/>
        </w:rPr>
        <w:t>)</w:t>
      </w:r>
      <w:r w:rsidR="008275F3" w:rsidRPr="00B04D50">
        <w:rPr>
          <w:sz w:val="22"/>
          <w:szCs w:val="22"/>
        </w:rPr>
        <w:t>,</w:t>
      </w:r>
      <w:r w:rsidR="00D826BB" w:rsidRPr="00B04D50">
        <w:rPr>
          <w:sz w:val="22"/>
          <w:szCs w:val="22"/>
        </w:rPr>
        <w:t xml:space="preserve">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50" w:name="OLE_LINK9"/>
      <w:bookmarkStart w:id="51" w:name="OLE_LINK7"/>
      <w:bookmarkStart w:id="52" w:name="OLE_LINK4"/>
    </w:p>
    <w:p w14:paraId="0BC354F6" w14:textId="3742FD47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9C6D1D">
        <w:rPr>
          <w:b/>
          <w:color w:val="0000FF"/>
          <w:sz w:val="22"/>
          <w:szCs w:val="22"/>
        </w:rPr>
        <w:t>13 лет 2 месяца</w:t>
      </w:r>
      <w:r w:rsidR="00EE5989">
        <w:rPr>
          <w:color w:val="0000FF"/>
          <w:sz w:val="22"/>
          <w:szCs w:val="22"/>
        </w:rPr>
        <w:t>.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1DB3C6C0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83727C">
        <w:rPr>
          <w:b/>
          <w:bCs/>
          <w:sz w:val="22"/>
          <w:szCs w:val="22"/>
        </w:rPr>
        <w:t xml:space="preserve"> на участие в аукционе </w:t>
      </w:r>
      <w:r w:rsidR="00A110FA" w:rsidRPr="00526AE0">
        <w:rPr>
          <w:b/>
          <w:bCs/>
          <w:sz w:val="22"/>
          <w:szCs w:val="22"/>
        </w:rPr>
        <w:t>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D2D69">
        <w:br/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0BD7C089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9C6D1D">
        <w:rPr>
          <w:b/>
          <w:color w:val="0000FF"/>
          <w:sz w:val="22"/>
          <w:szCs w:val="22"/>
        </w:rPr>
        <w:t>03</w:t>
      </w:r>
      <w:r w:rsidR="007B0628">
        <w:rPr>
          <w:b/>
          <w:color w:val="0000FF"/>
          <w:sz w:val="22"/>
          <w:szCs w:val="22"/>
        </w:rPr>
        <w:t>.</w:t>
      </w:r>
      <w:r w:rsidR="009C6D1D">
        <w:rPr>
          <w:b/>
          <w:color w:val="0000FF"/>
          <w:sz w:val="22"/>
          <w:szCs w:val="22"/>
        </w:rPr>
        <w:t>03</w:t>
      </w:r>
      <w:r w:rsidR="006E696B">
        <w:rPr>
          <w:b/>
          <w:color w:val="0000FF"/>
          <w:sz w:val="22"/>
          <w:szCs w:val="22"/>
        </w:rPr>
        <w:t>.202</w:t>
      </w:r>
      <w:r w:rsidR="00A62982">
        <w:rPr>
          <w:b/>
          <w:color w:val="0000FF"/>
          <w:sz w:val="22"/>
          <w:szCs w:val="22"/>
        </w:rPr>
        <w:t>2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1E46D6">
        <w:rPr>
          <w:b/>
          <w:color w:val="0000FF"/>
          <w:sz w:val="22"/>
          <w:szCs w:val="22"/>
        </w:rPr>
        <w:t>.*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470CFA2E" w:rsidR="00FA27BE" w:rsidRDefault="001E46D6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7E6908C" w14:textId="77777777" w:rsidR="001E46D6" w:rsidRPr="00526AE0" w:rsidRDefault="001E46D6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3DD8356B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463439">
        <w:rPr>
          <w:b/>
          <w:color w:val="0000FF"/>
          <w:sz w:val="22"/>
          <w:szCs w:val="22"/>
        </w:rPr>
        <w:t>14</w:t>
      </w:r>
      <w:r w:rsidR="007B0628">
        <w:rPr>
          <w:b/>
          <w:color w:val="0000FF"/>
          <w:sz w:val="22"/>
          <w:szCs w:val="22"/>
        </w:rPr>
        <w:t>.</w:t>
      </w:r>
      <w:r w:rsidR="00463439">
        <w:rPr>
          <w:b/>
          <w:color w:val="0000FF"/>
          <w:sz w:val="22"/>
          <w:szCs w:val="22"/>
        </w:rPr>
        <w:t>04</w:t>
      </w:r>
      <w:r w:rsidR="007B0628">
        <w:rPr>
          <w:b/>
          <w:color w:val="0000FF"/>
          <w:sz w:val="22"/>
          <w:szCs w:val="22"/>
        </w:rPr>
        <w:t>.2022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18</w:t>
      </w:r>
      <w:r w:rsidR="007E6672">
        <w:rPr>
          <w:b/>
          <w:color w:val="0000FF"/>
          <w:sz w:val="22"/>
          <w:szCs w:val="22"/>
        </w:rPr>
        <w:t xml:space="preserve"> </w:t>
      </w:r>
      <w:r w:rsidR="00FA27BE" w:rsidRPr="00500E1B">
        <w:rPr>
          <w:b/>
          <w:color w:val="0000FF"/>
          <w:sz w:val="22"/>
          <w:szCs w:val="22"/>
        </w:rPr>
        <w:t xml:space="preserve">час. </w:t>
      </w:r>
      <w:r w:rsidR="00905407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3A0A5418" w:rsidR="00FA27BE" w:rsidRPr="00526AE0" w:rsidRDefault="00C41F6F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C41F6F">
        <w:rPr>
          <w:b/>
          <w:bCs/>
          <w:sz w:val="22"/>
          <w:szCs w:val="22"/>
        </w:rPr>
        <w:t>2.9. Дата окончания рассмотрения Заявок:</w:t>
      </w:r>
      <w:r w:rsidR="007C76BF" w:rsidRPr="00526AE0">
        <w:rPr>
          <w:b/>
          <w:bCs/>
          <w:sz w:val="22"/>
          <w:szCs w:val="22"/>
        </w:rPr>
        <w:t xml:space="preserve"> </w:t>
      </w:r>
      <w:permStart w:id="547380657" w:edGrp="everyone"/>
      <w:r w:rsidR="00463439">
        <w:rPr>
          <w:b/>
          <w:color w:val="0000FF"/>
          <w:sz w:val="22"/>
          <w:szCs w:val="22"/>
        </w:rPr>
        <w:t>18</w:t>
      </w:r>
      <w:r w:rsidR="007B0628">
        <w:rPr>
          <w:b/>
          <w:color w:val="0000FF"/>
          <w:sz w:val="22"/>
          <w:szCs w:val="22"/>
        </w:rPr>
        <w:t>.</w:t>
      </w:r>
      <w:r w:rsidR="00463439">
        <w:rPr>
          <w:b/>
          <w:color w:val="0000FF"/>
          <w:sz w:val="22"/>
          <w:szCs w:val="22"/>
        </w:rPr>
        <w:t>04</w:t>
      </w:r>
      <w:r w:rsidR="007B0628">
        <w:rPr>
          <w:b/>
          <w:color w:val="0000FF"/>
          <w:sz w:val="22"/>
          <w:szCs w:val="22"/>
        </w:rPr>
        <w:t>.2022</w:t>
      </w:r>
      <w:r w:rsidR="00FA27BE" w:rsidRPr="00AB0A1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64CCE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9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6C9C650E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463439">
        <w:rPr>
          <w:b/>
          <w:color w:val="0000FF"/>
          <w:sz w:val="22"/>
          <w:szCs w:val="22"/>
        </w:rPr>
        <w:t>18</w:t>
      </w:r>
      <w:r w:rsidR="007B0628">
        <w:rPr>
          <w:b/>
          <w:color w:val="0000FF"/>
          <w:sz w:val="22"/>
          <w:szCs w:val="22"/>
        </w:rPr>
        <w:t>.</w:t>
      </w:r>
      <w:r w:rsidR="00463439">
        <w:rPr>
          <w:b/>
          <w:color w:val="0000FF"/>
          <w:sz w:val="22"/>
          <w:szCs w:val="22"/>
        </w:rPr>
        <w:t>04</w:t>
      </w:r>
      <w:r w:rsidR="007B0628">
        <w:rPr>
          <w:b/>
          <w:color w:val="0000FF"/>
          <w:sz w:val="22"/>
          <w:szCs w:val="22"/>
        </w:rPr>
        <w:t>.2022</w:t>
      </w:r>
      <w:r w:rsidR="007B0628" w:rsidRPr="00500E1B">
        <w:rPr>
          <w:b/>
          <w:color w:val="0000FF"/>
          <w:sz w:val="22"/>
          <w:szCs w:val="22"/>
        </w:rPr>
        <w:t xml:space="preserve"> </w:t>
      </w:r>
      <w:r w:rsidR="007E6672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905407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6625C60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3" w:name="_Toc419295274"/>
      <w:bookmarkStart w:id="54" w:name="_Toc423619378"/>
      <w:bookmarkStart w:id="55" w:name="_Toc426462872"/>
      <w:bookmarkStart w:id="56" w:name="_Toc428969607"/>
      <w:bookmarkStart w:id="57" w:name="_Toc479691585"/>
      <w:bookmarkStart w:id="58" w:name="__RefHeading__41_520497706"/>
      <w:bookmarkEnd w:id="50"/>
      <w:bookmarkEnd w:id="51"/>
      <w:bookmarkEnd w:id="52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3"/>
      <w:bookmarkEnd w:id="54"/>
      <w:bookmarkEnd w:id="55"/>
      <w:bookmarkEnd w:id="56"/>
      <w:bookmarkEnd w:id="57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2C8E1753" w14:textId="77777777" w:rsidR="0083727C" w:rsidRDefault="00FA27BE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83727C" w:rsidRPr="000E3CE0">
        <w:rPr>
          <w:bCs/>
          <w:sz w:val="22"/>
          <w:szCs w:val="22"/>
        </w:rPr>
        <w:t xml:space="preserve">Извещение о проведении аукциона (далее по тексту - Извещение) </w:t>
      </w:r>
      <w:r w:rsidR="0083727C" w:rsidRPr="000E3CE0">
        <w:rPr>
          <w:sz w:val="22"/>
          <w:szCs w:val="22"/>
        </w:rPr>
        <w:t xml:space="preserve">размещается на Официальном сайте торгов, на </w:t>
      </w:r>
      <w:bookmarkStart w:id="59" w:name="_Hlk80035385"/>
      <w:r w:rsidR="0083727C">
        <w:rPr>
          <w:sz w:val="22"/>
          <w:szCs w:val="22"/>
        </w:rPr>
        <w:t>Портале ЕАСУЗ</w:t>
      </w:r>
      <w:bookmarkEnd w:id="59"/>
      <w:r w:rsidR="0083727C" w:rsidRPr="000E3CE0">
        <w:rPr>
          <w:sz w:val="22"/>
          <w:szCs w:val="22"/>
        </w:rPr>
        <w:t xml:space="preserve"> и на электронной площадке</w:t>
      </w:r>
      <w:r w:rsidR="0083727C">
        <w:rPr>
          <w:sz w:val="22"/>
          <w:szCs w:val="22"/>
        </w:rPr>
        <w:t>.</w:t>
      </w:r>
    </w:p>
    <w:p w14:paraId="5E39F2CD" w14:textId="1047EA9C" w:rsidR="0083727C" w:rsidRPr="0083727C" w:rsidRDefault="0083727C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764F4463" w14:textId="77777777" w:rsidR="009C6D1D" w:rsidRPr="009C6D1D" w:rsidRDefault="009C6D1D" w:rsidP="009C6D1D">
      <w:pPr>
        <w:tabs>
          <w:tab w:val="left" w:pos="142"/>
          <w:tab w:val="left" w:pos="426"/>
          <w:tab w:val="left" w:pos="851"/>
        </w:tabs>
        <w:autoSpaceDE w:val="0"/>
        <w:ind w:left="426"/>
        <w:jc w:val="both"/>
        <w:rPr>
          <w:color w:val="0000FF"/>
          <w:sz w:val="22"/>
          <w:szCs w:val="22"/>
        </w:rPr>
      </w:pPr>
      <w:permStart w:id="1760039642" w:edGrp="everyone"/>
      <w:r w:rsidRPr="009C6D1D">
        <w:rPr>
          <w:color w:val="0000FF"/>
          <w:sz w:val="22"/>
          <w:szCs w:val="22"/>
        </w:rPr>
        <w:t>- на официальном сайте Администрации городского округа Кашира Московской области www.kashira.org;</w:t>
      </w:r>
    </w:p>
    <w:p w14:paraId="19970F7C" w14:textId="59FF8260" w:rsidR="00C3427C" w:rsidRPr="00526AE0" w:rsidRDefault="009C6D1D" w:rsidP="002448B2">
      <w:pPr>
        <w:tabs>
          <w:tab w:val="left" w:pos="142"/>
          <w:tab w:val="left" w:pos="426"/>
          <w:tab w:val="left" w:pos="851"/>
        </w:tabs>
        <w:autoSpaceDE w:val="0"/>
        <w:ind w:left="426"/>
        <w:jc w:val="both"/>
        <w:rPr>
          <w:sz w:val="22"/>
          <w:szCs w:val="22"/>
        </w:rPr>
      </w:pPr>
      <w:r w:rsidRPr="009C6D1D">
        <w:rPr>
          <w:color w:val="0000FF"/>
          <w:sz w:val="22"/>
          <w:szCs w:val="22"/>
        </w:rPr>
        <w:t>- в периодическом печатном издании – в газете «Вести Каширского района»</w:t>
      </w:r>
      <w:r w:rsidR="00810035" w:rsidRPr="00810035">
        <w:rPr>
          <w:color w:val="0000FF"/>
          <w:sz w:val="22"/>
          <w:szCs w:val="22"/>
        </w:rPr>
        <w:t>.</w:t>
      </w:r>
      <w:r w:rsidR="00E44157">
        <w:rPr>
          <w:color w:val="0000FF"/>
          <w:sz w:val="22"/>
          <w:szCs w:val="22"/>
        </w:rPr>
        <w:t xml:space="preserve"> </w:t>
      </w:r>
      <w:permEnd w:id="1760039642"/>
    </w:p>
    <w:p w14:paraId="76281CA8" w14:textId="77777777" w:rsidR="00CD5937" w:rsidRPr="000E3CE0" w:rsidRDefault="00CD5937" w:rsidP="00CD5937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bookmarkStart w:id="60" w:name="_Toc423619379"/>
      <w:bookmarkStart w:id="61" w:name="_Toc426462873"/>
      <w:bookmarkStart w:id="62" w:name="_Toc428969608"/>
      <w:bookmarkStart w:id="63" w:name="_Ref368517744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BE0558F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Осмотр Земельного участка производится без взимания платы и обеспечивается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Арендодателем во взаимодействии с Организатором аукциона в установленный пунктами 2.7 и 2.8 Извещения срок приема Заявок. </w:t>
      </w:r>
    </w:p>
    <w:p w14:paraId="683F4AF4" w14:textId="2EFED5D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направляет Запрос на осмотр Земельного участка (</w:t>
      </w:r>
      <w:r w:rsidR="00E17C9E" w:rsidRPr="00E17C9E">
        <w:rPr>
          <w:sz w:val="22"/>
          <w:szCs w:val="22"/>
        </w:rPr>
        <w:t>Приложение 8</w:t>
      </w:r>
      <w:r>
        <w:rPr>
          <w:sz w:val="22"/>
          <w:szCs w:val="22"/>
        </w:rPr>
        <w:t xml:space="preserve">) </w:t>
      </w:r>
      <w:r w:rsidRPr="000E3CE0">
        <w:rPr>
          <w:sz w:val="22"/>
          <w:szCs w:val="22"/>
        </w:rPr>
        <w:t xml:space="preserve">на адрес электронной почты </w:t>
      </w:r>
      <w:r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с указанием следующих данных:</w:t>
      </w:r>
    </w:p>
    <w:p w14:paraId="5F2B6428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тема письма: Запрос на осмотр Земельного участка;</w:t>
      </w:r>
    </w:p>
    <w:p w14:paraId="1EAE337E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Ф.И.О. физического лица или представителя физического лица/юридического лица, уполномоченного на осмотр Земельного участка;</w:t>
      </w:r>
    </w:p>
    <w:p w14:paraId="1BFA1DE6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 (для юридического лица);</w:t>
      </w:r>
    </w:p>
    <w:p w14:paraId="6559D213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41DD14B8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дата и № аукциона;</w:t>
      </w:r>
    </w:p>
    <w:p w14:paraId="5970AD4F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кадастровый номер Земельного участка, его местоположение (адрес).</w:t>
      </w:r>
    </w:p>
    <w:p w14:paraId="52B5A111" w14:textId="4C3CA366" w:rsidR="00CD5937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</w:t>
      </w:r>
      <w:r>
        <w:rPr>
          <w:sz w:val="22"/>
          <w:szCs w:val="22"/>
        </w:rPr>
        <w:t>оформляется</w:t>
      </w:r>
      <w:r w:rsidRPr="00F63866">
        <w:rPr>
          <w:sz w:val="22"/>
          <w:szCs w:val="22"/>
        </w:rPr>
        <w:t xml:space="preserve"> «смотровое письмо» и направляет</w:t>
      </w:r>
      <w:r>
        <w:rPr>
          <w:sz w:val="22"/>
          <w:szCs w:val="22"/>
        </w:rPr>
        <w:t>ся</w:t>
      </w:r>
      <w:r w:rsidRPr="00F63866">
        <w:rPr>
          <w:sz w:val="22"/>
          <w:szCs w:val="22"/>
        </w:rPr>
        <w:t xml:space="preserve"> по электронному адресу, указанному</w:t>
      </w:r>
      <w:r w:rsidRPr="00526AE0">
        <w:rPr>
          <w:sz w:val="22"/>
          <w:szCs w:val="22"/>
        </w:rPr>
        <w:t xml:space="preserve"> в обращении.</w:t>
      </w:r>
    </w:p>
    <w:p w14:paraId="4D557072" w14:textId="77777777" w:rsidR="00CD5937" w:rsidRPr="000F5E02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1CF0DC33" w14:textId="77777777" w:rsidR="00CD5937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4" w:name="_Toc479691586"/>
      <w:r w:rsidRPr="000F5E02">
        <w:rPr>
          <w:rFonts w:ascii="Times New Roman" w:hAnsi="Times New Roman"/>
          <w:i w:val="0"/>
          <w:sz w:val="26"/>
          <w:szCs w:val="26"/>
          <w:lang w:val="ru-RU"/>
        </w:rPr>
        <w:t>4. Требования к Заявител</w:t>
      </w:r>
      <w:bookmarkEnd w:id="60"/>
      <w:bookmarkEnd w:id="61"/>
      <w:bookmarkEnd w:id="62"/>
      <w:r w:rsidRPr="000F5E02">
        <w:rPr>
          <w:rFonts w:ascii="Times New Roman" w:hAnsi="Times New Roman"/>
          <w:i w:val="0"/>
          <w:sz w:val="26"/>
          <w:szCs w:val="26"/>
          <w:lang w:val="ru-RU"/>
        </w:rPr>
        <w:t>ям аукциона</w:t>
      </w:r>
      <w:bookmarkEnd w:id="64"/>
      <w:r w:rsidRPr="000F5E0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68483A" w14:textId="0BD90ED2" w:rsidR="00CD5937" w:rsidRDefault="00CD5937" w:rsidP="00A76DEC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Заявителем на участие в аукционе (далее – Заявитель) может быть  любое юридическое лицо независимо от организационно-правовой формы, формы собственности, места нахождения и места происхождения капитала или гражданин, в том числе индивидуальный предприниматель претендующий(ие) на заключение договора аренды Земельного участка, имеющие электронную подпись, оформленную в соответствии </w:t>
      </w:r>
      <w:r w:rsidR="00A76DEC">
        <w:rPr>
          <w:sz w:val="22"/>
          <w:szCs w:val="22"/>
        </w:rPr>
        <w:br/>
      </w:r>
      <w:r>
        <w:rPr>
          <w:sz w:val="22"/>
          <w:szCs w:val="22"/>
        </w:rPr>
        <w:t xml:space="preserve">с требованиями действующего законодательства удостоверяющим центром (далее – ЭП), и прошедшие регистрацию (аккредитацию) на электронной площадке в соответствии с Регламентом Оператора электронной площадки и Инструкциями Претендента/Арендатора, размещенными на электронной площадке </w:t>
      </w:r>
      <w:r w:rsidR="00A76DEC">
        <w:rPr>
          <w:sz w:val="22"/>
          <w:szCs w:val="22"/>
        </w:rPr>
        <w:br/>
        <w:t>(далее -</w:t>
      </w:r>
      <w:r>
        <w:rPr>
          <w:sz w:val="22"/>
          <w:szCs w:val="22"/>
        </w:rPr>
        <w:t xml:space="preserve"> Регламент и Инструкции).</w:t>
      </w:r>
      <w:bookmarkStart w:id="65" w:name="_Toc470009552"/>
      <w:bookmarkStart w:id="66" w:name="_Toc419295277"/>
      <w:bookmarkStart w:id="67" w:name="_Toc423619381"/>
      <w:bookmarkStart w:id="68" w:name="_Toc426462874"/>
      <w:bookmarkStart w:id="69" w:name="_Toc428969609"/>
    </w:p>
    <w:p w14:paraId="211A47E9" w14:textId="77777777" w:rsidR="00A76DEC" w:rsidRPr="00A76DEC" w:rsidRDefault="00A76DEC" w:rsidP="00A76DEC">
      <w:pPr>
        <w:spacing w:line="276" w:lineRule="auto"/>
        <w:ind w:firstLine="426"/>
        <w:jc w:val="both"/>
        <w:rPr>
          <w:sz w:val="22"/>
          <w:szCs w:val="22"/>
        </w:rPr>
      </w:pPr>
    </w:p>
    <w:p w14:paraId="13A7B26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  <w:bookmarkEnd w:id="65"/>
    </w:p>
    <w:p w14:paraId="23734739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18802595" w14:textId="77777777" w:rsidR="00CD5937" w:rsidRDefault="00CD5937" w:rsidP="00CD5937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072E90BC" w14:textId="77777777" w:rsidR="00CD5937" w:rsidRPr="000E3CE0" w:rsidRDefault="00CD5937" w:rsidP="00CD5937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0733A57" w14:textId="10120370" w:rsidR="00CD5937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в Памятке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</w:t>
      </w:r>
      <w:r w:rsidR="00E17C9E">
        <w:rPr>
          <w:sz w:val="22"/>
          <w:szCs w:val="22"/>
        </w:rPr>
        <w:t>.</w:t>
      </w:r>
    </w:p>
    <w:p w14:paraId="7F91DE5D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>и Доверенному лицу необходимо пройти регистрацию (аккредитацию) на электронной площадке в соответствии 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1A0C8FEC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6EFA0734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lastRenderedPageBreak/>
        <w:t>6. Порядок внесения, блокирования и прекращения блокирования денежных средств в качестве задатка</w:t>
      </w:r>
    </w:p>
    <w:p w14:paraId="08F3581F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7A88450C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8CDC881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991F37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1F365767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2C3DA38" w14:textId="77777777" w:rsidR="00CD5937" w:rsidRPr="00781A2A" w:rsidRDefault="00CD5937" w:rsidP="00CD5937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2E975AFB" w14:textId="77777777" w:rsidR="00CD5937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7F8A115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6EC85CB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1799F383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081F9507" w14:textId="73C8F3F2" w:rsidR="00CD5937" w:rsidRPr="00A76DEC" w:rsidRDefault="00CD5937" w:rsidP="00A76DEC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A76DEC" w:rsidRPr="00A76DEC">
        <w:rPr>
          <w:sz w:val="22"/>
          <w:szCs w:val="22"/>
          <w:lang w:eastAsia="en-US"/>
        </w:rPr>
        <w:t>773001001</w:t>
      </w:r>
    </w:p>
    <w:p w14:paraId="3EA4D601" w14:textId="77777777" w:rsidR="00CD5937" w:rsidRDefault="00CD5937" w:rsidP="00CD5937">
      <w:pPr>
        <w:spacing w:line="276" w:lineRule="auto"/>
        <w:jc w:val="both"/>
        <w:rPr>
          <w:b/>
          <w:bCs/>
          <w:sz w:val="22"/>
          <w:szCs w:val="22"/>
        </w:rPr>
      </w:pPr>
    </w:p>
    <w:p w14:paraId="54B2C180" w14:textId="77777777" w:rsidR="00CD5937" w:rsidRPr="00F62D58" w:rsidRDefault="00CD5937" w:rsidP="00CD5937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68B61CDF" w14:textId="77777777" w:rsidR="00CD5937" w:rsidRDefault="00CD5937" w:rsidP="00CD5937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2D7E7AE5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683D5B8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14ED8764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776FBB07" w14:textId="6CCF52E6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7</w:t>
      </w:r>
      <w:r>
        <w:rPr>
          <w:sz w:val="22"/>
          <w:szCs w:val="22"/>
        </w:rPr>
        <w:t>).</w:t>
      </w:r>
    </w:p>
    <w:p w14:paraId="1466E21F" w14:textId="77777777" w:rsidR="00CD5937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49FD8C5D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1EFEA21B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299DA2E0" w14:textId="1C246692" w:rsidR="00CD5937" w:rsidRPr="000E3CE0" w:rsidRDefault="00CD5937" w:rsidP="00CD593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1F7E46A4" w14:textId="539A0356" w:rsidR="00CD5937" w:rsidRPr="00E17C9E" w:rsidRDefault="00CD5937" w:rsidP="00CD593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="00E17C9E"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).</w:t>
      </w:r>
    </w:p>
    <w:p w14:paraId="4A68BE32" w14:textId="1C5F9474" w:rsidR="00CD5937" w:rsidRPr="000E3CE0" w:rsidRDefault="00CD5937" w:rsidP="00CD5937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 xml:space="preserve">, а также задаток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 xml:space="preserve">, с которым договор аренды земельного участка заключается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F555BFB" w14:textId="4CF397DA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78B68186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C93ED9D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0" w:name="__RefHeading__53_520497706"/>
      <w:bookmarkStart w:id="71" w:name="__RefHeading__68_1698952488"/>
      <w:bookmarkStart w:id="72" w:name="_Toc479691587"/>
      <w:bookmarkEnd w:id="66"/>
      <w:bookmarkEnd w:id="67"/>
      <w:bookmarkEnd w:id="68"/>
      <w:bookmarkEnd w:id="69"/>
      <w:bookmarkEnd w:id="70"/>
      <w:bookmarkEnd w:id="71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72"/>
    </w:p>
    <w:p w14:paraId="220F644C" w14:textId="77777777" w:rsidR="00CD5937" w:rsidRPr="000E3CE0" w:rsidRDefault="00CD5937" w:rsidP="00CD5937">
      <w:pPr>
        <w:spacing w:line="276" w:lineRule="auto"/>
        <w:jc w:val="center"/>
        <w:rPr>
          <w:b/>
          <w:sz w:val="4"/>
          <w:szCs w:val="4"/>
        </w:rPr>
      </w:pPr>
    </w:p>
    <w:p w14:paraId="43877D4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3FDE7D3D" w14:textId="28902161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Памятке </w:t>
      </w:r>
      <w:r w:rsidR="00E17C9E" w:rsidRPr="000E3CE0"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10</w:t>
      </w:r>
      <w:r w:rsidR="00E17C9E">
        <w:rPr>
          <w:sz w:val="22"/>
          <w:szCs w:val="22"/>
        </w:rPr>
        <w:t>).</w:t>
      </w:r>
    </w:p>
    <w:p w14:paraId="55776294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00DA44D" w14:textId="5E59C285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 w:rsidR="00E17C9E">
        <w:rPr>
          <w:bCs/>
          <w:sz w:val="22"/>
          <w:szCs w:val="22"/>
        </w:rPr>
        <w:t xml:space="preserve"> </w:t>
      </w:r>
      <w:r w:rsidR="00E17C9E" w:rsidRPr="000E3CE0">
        <w:rPr>
          <w:sz w:val="22"/>
          <w:szCs w:val="22"/>
        </w:rPr>
        <w:t>(</w:t>
      </w:r>
      <w:r w:rsidR="00E17C9E">
        <w:rPr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06650454" w14:textId="40519D73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 копии документов, удостоверяющих личность Заявителя </w:t>
      </w:r>
      <w:r>
        <w:rPr>
          <w:bCs/>
          <w:sz w:val="22"/>
          <w:szCs w:val="22"/>
        </w:rPr>
        <w:t xml:space="preserve">(для граждан, в том числе зарегистрированных в качестве индивидуального предпринимателя) </w:t>
      </w:r>
      <w:r w:rsidRPr="000E3CE0">
        <w:rPr>
          <w:bCs/>
          <w:sz w:val="22"/>
          <w:szCs w:val="22"/>
        </w:rPr>
        <w:t xml:space="preserve">(в случае представления копии паспорта гражданина Российской Федерации представляются копии 20 (двадцати) страниц паспорта: </w:t>
      </w:r>
      <w:r w:rsidRPr="000E3CE0">
        <w:rPr>
          <w:b/>
          <w:bCs/>
          <w:sz w:val="22"/>
          <w:szCs w:val="22"/>
        </w:rPr>
        <w:t xml:space="preserve">от 1-ой страницы </w:t>
      </w:r>
      <w:r w:rsidR="00440156">
        <w:rPr>
          <w:b/>
          <w:bCs/>
          <w:sz w:val="22"/>
          <w:szCs w:val="22"/>
        </w:rPr>
        <w:br/>
      </w:r>
      <w:r w:rsidRPr="000E3CE0">
        <w:rPr>
          <w:b/>
          <w:bCs/>
          <w:sz w:val="22"/>
          <w:szCs w:val="22"/>
        </w:rPr>
        <w:t xml:space="preserve">с изображением Государственного герба Российской Федерации по 20-ую страницу </w:t>
      </w:r>
      <w:r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Pr="000E3CE0">
        <w:rPr>
          <w:bCs/>
          <w:sz w:val="22"/>
          <w:szCs w:val="22"/>
        </w:rPr>
        <w:t>);</w:t>
      </w:r>
    </w:p>
    <w:p w14:paraId="6C63C2A2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4A2EC2ED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>
        <w:rPr>
          <w:bCs/>
          <w:sz w:val="22"/>
          <w:szCs w:val="22"/>
        </w:rPr>
        <w:t>*</w:t>
      </w:r>
    </w:p>
    <w:p w14:paraId="7EF8E48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2D63CE2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8E7C6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EA7551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1478536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6724A6E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0422E7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4A12F4F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544D60B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3783CE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698E0E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1F8CF4A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3" w:name="_Toc423619380"/>
      <w:bookmarkStart w:id="74" w:name="_Toc426462877"/>
      <w:bookmarkStart w:id="75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01352DC4" w14:textId="42E0F594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029708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00CF9B7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378C7D0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23A42F2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6CB1114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5FEFC5A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0C7E65D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6814EE1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05FE1F0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00F8238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A770A4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3D1BCF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304AB15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C810748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3D0117FE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6E02460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844B9A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F93307C" w14:textId="19F119EC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CB7BF5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направляет Заявителям, допущенным к участию в аукционе и признанным Участниками и Заявителям, 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7034529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2251002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6" w:name="_Hlk80035481"/>
      <w:r>
        <w:rPr>
          <w:sz w:val="22"/>
          <w:szCs w:val="22"/>
        </w:rPr>
        <w:t>Портале ЕАСУЗ</w:t>
      </w:r>
      <w:bookmarkEnd w:id="76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87F08AC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77" w:name="_Toc419295282"/>
      <w:bookmarkStart w:id="78" w:name="_Toc423619386"/>
      <w:bookmarkStart w:id="79" w:name="_Toc426462880"/>
      <w:bookmarkStart w:id="80" w:name="_Toc428969615"/>
      <w:bookmarkEnd w:id="73"/>
      <w:bookmarkEnd w:id="74"/>
      <w:bookmarkEnd w:id="75"/>
    </w:p>
    <w:p w14:paraId="5C7C6CA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C61F98C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1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77"/>
      <w:bookmarkEnd w:id="78"/>
      <w:bookmarkEnd w:id="79"/>
      <w:bookmarkEnd w:id="80"/>
      <w:bookmarkEnd w:id="81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45AF3B63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2" w:name="_Toc426365734"/>
      <w:bookmarkStart w:id="83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6E862266" w14:textId="11150E3B" w:rsidR="00CD5937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 w:rsidR="00E17C9E">
        <w:rPr>
          <w:sz w:val="22"/>
          <w:szCs w:val="22"/>
        </w:rPr>
        <w:t>на также в Памятке (Приложение 10</w:t>
      </w:r>
      <w:r>
        <w:rPr>
          <w:sz w:val="22"/>
          <w:szCs w:val="22"/>
        </w:rPr>
        <w:t>).</w:t>
      </w:r>
    </w:p>
    <w:p w14:paraId="2AE2904D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0C6AD84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70FB8F18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7DAD8C5E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05EEEDB6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lastRenderedPageBreak/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3A22007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4578823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3B2744A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 xml:space="preserve">Участники получают уведомления от Оператора электронной площадки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с указанием даты и времени возобновления проведения аукциона.</w:t>
      </w:r>
    </w:p>
    <w:p w14:paraId="6C82877F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6950D7E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4" w:name="_Hlk80035500"/>
      <w:r>
        <w:rPr>
          <w:bCs/>
          <w:sz w:val="22"/>
          <w:szCs w:val="22"/>
        </w:rPr>
        <w:t>Портале ЕАСУЗ</w:t>
      </w:r>
      <w:bookmarkEnd w:id="84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7F338C7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779F93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3FED8E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177BCB3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033015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66A5BC7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7F3CFCE6" w14:textId="77777777" w:rsidR="00CD5937" w:rsidRPr="000E3CE0" w:rsidRDefault="00CD5937" w:rsidP="00CD593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1BEED3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5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82"/>
      <w:bookmarkEnd w:id="83"/>
      <w:bookmarkEnd w:id="85"/>
    </w:p>
    <w:p w14:paraId="749EC239" w14:textId="43950311" w:rsidR="00CD5937" w:rsidRPr="000E3CE0" w:rsidRDefault="00CD5937" w:rsidP="00CD593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17C9E" w:rsidRPr="00E17C9E">
        <w:rPr>
          <w:sz w:val="22"/>
          <w:szCs w:val="22"/>
        </w:rPr>
        <w:t>Приложение 9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098DF8D9" w14:textId="61149F1B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 xml:space="preserve"> В случае, если аукцион признан несостоявшимся и только один Заявитель допущен к участию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69065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C8A942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3B62BF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56513DEB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05C13784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607B7FF1" w14:textId="625272C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от 02.03.2015 № </w:t>
      </w:r>
      <w:r w:rsidRPr="008E61DB">
        <w:rPr>
          <w:sz w:val="22"/>
          <w:szCs w:val="22"/>
        </w:rPr>
        <w:t xml:space="preserve">187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49AE9A70" w14:textId="7CE83B34" w:rsidR="008E61DB" w:rsidRPr="00526A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6" w:name="_Toc418069456"/>
      <w:bookmarkStart w:id="87" w:name="_Toc419738552"/>
      <w:bookmarkStart w:id="88" w:name="_Toc423082994"/>
      <w:bookmarkStart w:id="89" w:name="_Toc426462884"/>
      <w:bookmarkEnd w:id="10"/>
      <w:bookmarkEnd w:id="11"/>
      <w:bookmarkEnd w:id="58"/>
      <w:bookmarkEnd w:id="63"/>
      <w:r w:rsidRPr="00526AE0">
        <w:br w:type="page"/>
      </w:r>
      <w:bookmarkStart w:id="90" w:name="_Toc455060530"/>
      <w:bookmarkStart w:id="91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0"/>
      <w:bookmarkEnd w:id="91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1A47AA41" w14:textId="625027DA" w:rsidR="0090590E" w:rsidRDefault="009C6D1D" w:rsidP="00604DDE">
      <w:pPr>
        <w:suppressAutoHyphens w:val="0"/>
        <w:jc w:val="center"/>
        <w:rPr>
          <w:szCs w:val="28"/>
        </w:rPr>
      </w:pPr>
      <w:permStart w:id="1147686127" w:edGrp="everyone"/>
      <w:r>
        <w:rPr>
          <w:noProof/>
          <w:szCs w:val="28"/>
        </w:rPr>
        <w:drawing>
          <wp:inline distT="0" distB="0" distL="0" distR="0" wp14:anchorId="63651258" wp14:editId="224C48D9">
            <wp:extent cx="6657975" cy="8848725"/>
            <wp:effectExtent l="0" t="0" r="9525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199FC2" w14:textId="4B308318" w:rsidR="00DC2A93" w:rsidRDefault="009C6D1D" w:rsidP="00604DDE">
      <w:pPr>
        <w:suppressAutoHyphens w:val="0"/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 wp14:anchorId="0AEDFDAA" wp14:editId="25F7CF38">
            <wp:extent cx="6657975" cy="9420225"/>
            <wp:effectExtent l="0" t="0" r="9525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220B35" w14:textId="7FF00733" w:rsidR="009C6D1D" w:rsidRDefault="009C6D1D" w:rsidP="00604DDE">
      <w:pPr>
        <w:suppressAutoHyphens w:val="0"/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 wp14:anchorId="1127CAD1" wp14:editId="6E9FB502">
            <wp:extent cx="6657975" cy="9420225"/>
            <wp:effectExtent l="0" t="0" r="9525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79691594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2"/>
    </w:p>
    <w:p w14:paraId="50828D73" w14:textId="1B671C93" w:rsidR="0090590E" w:rsidRDefault="009C6D1D" w:rsidP="007E6672">
      <w:permStart w:id="644181587" w:edGrp="everyone"/>
      <w:r>
        <w:rPr>
          <w:noProof/>
        </w:rPr>
        <w:drawing>
          <wp:inline distT="0" distB="0" distL="0" distR="0" wp14:anchorId="6ED2E4E1" wp14:editId="20C0B186">
            <wp:extent cx="6657975" cy="8620125"/>
            <wp:effectExtent l="0" t="0" r="9525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58987" w14:textId="188754E8" w:rsidR="008A4787" w:rsidRDefault="009C6D1D" w:rsidP="007E6672">
      <w:r>
        <w:rPr>
          <w:noProof/>
        </w:rPr>
        <w:lastRenderedPageBreak/>
        <w:drawing>
          <wp:inline distT="0" distB="0" distL="0" distR="0" wp14:anchorId="0232F5E4" wp14:editId="4C38601E">
            <wp:extent cx="6657975" cy="8620125"/>
            <wp:effectExtent l="0" t="0" r="9525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D10B0C" w14:textId="64292FE3" w:rsidR="009C6D1D" w:rsidRDefault="009C6D1D" w:rsidP="007E6672">
      <w:r>
        <w:rPr>
          <w:noProof/>
        </w:rPr>
        <w:lastRenderedPageBreak/>
        <w:drawing>
          <wp:inline distT="0" distB="0" distL="0" distR="0" wp14:anchorId="6BA8855A" wp14:editId="2EB04F66">
            <wp:extent cx="6657975" cy="8620125"/>
            <wp:effectExtent l="0" t="0" r="9525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1F16D8" w14:textId="0F8D3693" w:rsidR="009C6D1D" w:rsidRDefault="009C6D1D" w:rsidP="007E6672">
      <w:r>
        <w:rPr>
          <w:noProof/>
        </w:rPr>
        <w:lastRenderedPageBreak/>
        <w:drawing>
          <wp:inline distT="0" distB="0" distL="0" distR="0" wp14:anchorId="2A9E7548" wp14:editId="6A4B6B4D">
            <wp:extent cx="6657975" cy="8620125"/>
            <wp:effectExtent l="0" t="0" r="9525" b="952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736385" w14:textId="5B9F14BB" w:rsidR="009C6D1D" w:rsidRDefault="009C6D1D" w:rsidP="007E6672">
      <w:r>
        <w:rPr>
          <w:noProof/>
        </w:rPr>
        <w:lastRenderedPageBreak/>
        <w:drawing>
          <wp:inline distT="0" distB="0" distL="0" distR="0" wp14:anchorId="1B05D1F2" wp14:editId="1ACA3D51">
            <wp:extent cx="6657975" cy="8620125"/>
            <wp:effectExtent l="0" t="0" r="9525" b="952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A05FA9" w14:textId="0BAB6A87" w:rsidR="006B7E7D" w:rsidRDefault="006B7E7D" w:rsidP="007E6672"/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55060532"/>
      <w:bookmarkStart w:id="94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3"/>
      <w:bookmarkEnd w:id="94"/>
    </w:p>
    <w:p w14:paraId="09AF9A66" w14:textId="480DAC2C" w:rsidR="005F4C66" w:rsidRDefault="009C6D1D" w:rsidP="007E6672">
      <w:pPr>
        <w:jc w:val="center"/>
        <w:rPr>
          <w:b/>
          <w:noProof/>
          <w:lang w:eastAsia="ru-RU"/>
        </w:rPr>
      </w:pPr>
      <w:permStart w:id="1206676338" w:edGrp="everyone"/>
      <w:r>
        <w:rPr>
          <w:noProof/>
        </w:rPr>
        <w:drawing>
          <wp:inline distT="0" distB="0" distL="0" distR="0" wp14:anchorId="4F92F70A" wp14:editId="27FF04DA">
            <wp:extent cx="6661150" cy="3418205"/>
            <wp:effectExtent l="0" t="0" r="635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3418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0E032D" w14:textId="6AC99900" w:rsidR="00A62982" w:rsidRDefault="009C6D1D" w:rsidP="007E6672">
      <w:pPr>
        <w:jc w:val="center"/>
        <w:rPr>
          <w:b/>
          <w:noProof/>
          <w:lang w:eastAsia="ru-RU"/>
        </w:rPr>
      </w:pPr>
      <w:r>
        <w:rPr>
          <w:noProof/>
        </w:rPr>
        <w:drawing>
          <wp:inline distT="0" distB="0" distL="0" distR="0" wp14:anchorId="52FF8F22" wp14:editId="034293A1">
            <wp:extent cx="6661150" cy="3823970"/>
            <wp:effectExtent l="0" t="0" r="6350" b="508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3823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4689C0" w14:textId="14DC7BC2" w:rsidR="00CD2D69" w:rsidRDefault="00CD2D69">
      <w:pPr>
        <w:suppressAutoHyphens w:val="0"/>
        <w:rPr>
          <w:b/>
          <w:noProof/>
          <w:lang w:eastAsia="ru-RU"/>
        </w:rPr>
      </w:pPr>
      <w:r>
        <w:rPr>
          <w:b/>
          <w:noProof/>
          <w:lang w:eastAsia="ru-RU"/>
        </w:rPr>
        <w:br w:type="page"/>
      </w:r>
    </w:p>
    <w:permEnd w:id="1206676338"/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55060533"/>
      <w:bookmarkStart w:id="96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95"/>
      <w:bookmarkEnd w:id="96"/>
    </w:p>
    <w:p w14:paraId="723A2416" w14:textId="4563D982" w:rsidR="00F55F5C" w:rsidRDefault="009C6D1D" w:rsidP="007E6672">
      <w:pPr>
        <w:suppressAutoHyphens w:val="0"/>
      </w:pPr>
      <w:permStart w:id="1733499641" w:edGrp="everyone"/>
      <w:r>
        <w:rPr>
          <w:noProof/>
        </w:rPr>
        <w:drawing>
          <wp:inline distT="0" distB="0" distL="0" distR="0" wp14:anchorId="28E2C0EB" wp14:editId="028F0FF5">
            <wp:extent cx="6657975" cy="9420225"/>
            <wp:effectExtent l="0" t="0" r="9525" b="952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0883CD" w14:textId="7ABF6756" w:rsidR="00F55F5C" w:rsidRDefault="009C6D1D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48FD02FE" wp14:editId="25A309E5">
            <wp:extent cx="6657975" cy="9420225"/>
            <wp:effectExtent l="0" t="0" r="9525" b="952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008F0F" w14:textId="4AFB93E5" w:rsidR="00F55F5C" w:rsidRDefault="009C6D1D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7D5D3A34" wp14:editId="1A019D48">
            <wp:extent cx="6657975" cy="9420225"/>
            <wp:effectExtent l="0" t="0" r="9525" b="95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2251E" w14:textId="753DA23C" w:rsidR="00F55F5C" w:rsidRDefault="009C6D1D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754D4F44" wp14:editId="1A777E86">
            <wp:extent cx="6657975" cy="9420225"/>
            <wp:effectExtent l="0" t="0" r="9525" b="952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953C1F" w14:textId="6468D78A" w:rsidR="00F55F5C" w:rsidRDefault="009C6D1D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01B5C008" wp14:editId="0F91B8BD">
            <wp:extent cx="6657975" cy="9429750"/>
            <wp:effectExtent l="0" t="0" r="952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03C0FF" w14:textId="3769637E" w:rsidR="00E9161C" w:rsidRDefault="009C6D1D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21E7B5CD" wp14:editId="06A307A8">
            <wp:extent cx="6657975" cy="9410700"/>
            <wp:effectExtent l="0" t="0" r="952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51362B" w14:textId="79C22630" w:rsidR="00F55F5C" w:rsidRDefault="009C6D1D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63AC5D59" wp14:editId="08A69581">
            <wp:extent cx="6657975" cy="9410700"/>
            <wp:effectExtent l="0" t="0" r="952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48C7AC" w14:textId="5A51F45B" w:rsidR="00A62982" w:rsidRDefault="009C6D1D" w:rsidP="006B7E7D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3B27DDC6" wp14:editId="3D0C5894">
            <wp:extent cx="6657975" cy="9410700"/>
            <wp:effectExtent l="0" t="0" r="952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18222D" w14:textId="0A00AE75" w:rsidR="009C6D1D" w:rsidRDefault="00757ACD" w:rsidP="006B7E7D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08B20C25" wp14:editId="440FEB8D">
            <wp:extent cx="6657975" cy="9420225"/>
            <wp:effectExtent l="0" t="0" r="9525" b="952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318695" w14:textId="5A0E73C2" w:rsidR="00757ACD" w:rsidRDefault="00757ACD" w:rsidP="006B7E7D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720E91A1" wp14:editId="00FFDE20">
            <wp:extent cx="6657975" cy="9420225"/>
            <wp:effectExtent l="0" t="0" r="9525" b="952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7BB1AA" w14:textId="5FF77205" w:rsidR="00757ACD" w:rsidRDefault="00757ACD" w:rsidP="006B7E7D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019305BF" wp14:editId="191252F4">
            <wp:extent cx="6657975" cy="4467225"/>
            <wp:effectExtent l="0" t="0" r="9525" b="952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446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DE102B" w14:textId="357642DC" w:rsidR="00757ACD" w:rsidRDefault="00757ACD" w:rsidP="006B7E7D">
      <w:pPr>
        <w:suppressAutoHyphens w:val="0"/>
        <w:jc w:val="center"/>
      </w:pPr>
      <w:r>
        <w:rPr>
          <w:noProof/>
        </w:rPr>
        <w:drawing>
          <wp:inline distT="0" distB="0" distL="0" distR="0" wp14:anchorId="3C812059" wp14:editId="0B9D87FA">
            <wp:extent cx="6657975" cy="4829175"/>
            <wp:effectExtent l="0" t="0" r="9525" b="952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482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EFBEE0" w14:textId="318D017B" w:rsidR="00757ACD" w:rsidRDefault="00757ACD" w:rsidP="006B7E7D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2DBB4C85" wp14:editId="03FA39EE">
            <wp:extent cx="6657975" cy="4991100"/>
            <wp:effectExtent l="0" t="0" r="952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499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16CAABA5" w14:textId="476623D2" w:rsidR="00204C8A" w:rsidRPr="00A76DEC" w:rsidRDefault="00124233" w:rsidP="00A76DE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7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7"/>
      <w:permStart w:id="1620328227" w:edGrp="everyone"/>
    </w:p>
    <w:p w14:paraId="3BF35B66" w14:textId="546A8074" w:rsidR="00A62982" w:rsidRDefault="00863190" w:rsidP="007E6672">
      <w:pPr>
        <w:rPr>
          <w:sz w:val="32"/>
          <w:szCs w:val="32"/>
        </w:rPr>
      </w:pPr>
      <w:r>
        <w:rPr>
          <w:noProof/>
        </w:rPr>
        <w:drawing>
          <wp:inline distT="0" distB="0" distL="0" distR="0" wp14:anchorId="14CEC14D" wp14:editId="7CE79EB8">
            <wp:extent cx="6661150" cy="6407150"/>
            <wp:effectExtent l="0" t="0" r="635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6407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B4B07F" w14:textId="574C8AF9" w:rsidR="006B7E7D" w:rsidRDefault="00863190" w:rsidP="006B7E7D">
      <w:pPr>
        <w:jc w:val="center"/>
        <w:rPr>
          <w:sz w:val="16"/>
          <w:szCs w:val="16"/>
        </w:rPr>
      </w:pPr>
      <w:r>
        <w:rPr>
          <w:noProof/>
        </w:rPr>
        <w:lastRenderedPageBreak/>
        <w:drawing>
          <wp:inline distT="0" distB="0" distL="0" distR="0" wp14:anchorId="2E7C627A" wp14:editId="3F15D04B">
            <wp:extent cx="9594217" cy="6003925"/>
            <wp:effectExtent l="4445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596019" cy="6005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F57D9F" w14:textId="0264706F" w:rsidR="0049318D" w:rsidRDefault="0049318D" w:rsidP="00863190">
      <w:pPr>
        <w:rPr>
          <w:sz w:val="16"/>
          <w:szCs w:val="16"/>
        </w:rPr>
      </w:pPr>
    </w:p>
    <w:p w14:paraId="6239FC82" w14:textId="3B07238B" w:rsidR="0049318D" w:rsidRDefault="00863190" w:rsidP="006B7E7D">
      <w:pPr>
        <w:jc w:val="center"/>
        <w:rPr>
          <w:sz w:val="16"/>
          <w:szCs w:val="16"/>
        </w:rPr>
      </w:pPr>
      <w:r>
        <w:rPr>
          <w:noProof/>
          <w:sz w:val="16"/>
          <w:szCs w:val="16"/>
        </w:rPr>
        <w:lastRenderedPageBreak/>
        <w:drawing>
          <wp:inline distT="0" distB="0" distL="0" distR="0" wp14:anchorId="07901ED9" wp14:editId="264CC10F">
            <wp:extent cx="6657975" cy="8953500"/>
            <wp:effectExtent l="0" t="0" r="952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95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9631B4" w14:textId="3C744C67" w:rsidR="0049318D" w:rsidRDefault="00863190" w:rsidP="006B7E7D">
      <w:pPr>
        <w:jc w:val="center"/>
        <w:rPr>
          <w:sz w:val="16"/>
          <w:szCs w:val="16"/>
        </w:rPr>
      </w:pPr>
      <w:r>
        <w:rPr>
          <w:noProof/>
          <w:sz w:val="16"/>
          <w:szCs w:val="16"/>
        </w:rPr>
        <w:lastRenderedPageBreak/>
        <w:drawing>
          <wp:inline distT="0" distB="0" distL="0" distR="0" wp14:anchorId="19610118" wp14:editId="3571E717">
            <wp:extent cx="9246555" cy="6219825"/>
            <wp:effectExtent l="8255" t="0" r="1270" b="127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248599" cy="622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3F4F2B" w14:textId="70CD9417" w:rsidR="0049318D" w:rsidRPr="009A31CC" w:rsidRDefault="009A31CC" w:rsidP="009A31CC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78526D90" wp14:editId="0D421338">
            <wp:extent cx="6562725" cy="9286875"/>
            <wp:effectExtent l="0" t="0" r="9525" b="952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3AE80005" wp14:editId="71558DE4">
            <wp:extent cx="6562725" cy="9286875"/>
            <wp:effectExtent l="0" t="0" r="9525" b="952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7A314801" wp14:editId="4FA44905">
            <wp:extent cx="6562725" cy="9286875"/>
            <wp:effectExtent l="0" t="0" r="9525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C922BFE" wp14:editId="3EAE8DAF">
            <wp:extent cx="6562725" cy="9286875"/>
            <wp:effectExtent l="0" t="0" r="9525" b="952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497E4751" wp14:editId="0C82D8FA">
            <wp:extent cx="6562725" cy="9286875"/>
            <wp:effectExtent l="0" t="0" r="9525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12CAAD8A" wp14:editId="04703BE3">
            <wp:extent cx="6562725" cy="9286875"/>
            <wp:effectExtent l="0" t="0" r="9525" b="952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7845F4EF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8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8"/>
    </w:p>
    <w:p w14:paraId="0D367DA1" w14:textId="77777777" w:rsidR="0049318D" w:rsidRPr="0049318D" w:rsidRDefault="0049318D" w:rsidP="0049318D">
      <w:pPr>
        <w:jc w:val="center"/>
        <w:rPr>
          <w:b/>
          <w:sz w:val="8"/>
        </w:rPr>
      </w:pPr>
    </w:p>
    <w:p w14:paraId="4452F6B4" w14:textId="2FA5F861" w:rsidR="0049318D" w:rsidRDefault="0049318D" w:rsidP="0049318D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Pr="00DE66A3">
        <w:rPr>
          <w:b/>
        </w:rPr>
        <w:t xml:space="preserve"> </w:t>
      </w:r>
      <w:r w:rsidRPr="00410087">
        <w:rPr>
          <w:b/>
        </w:rPr>
        <w:t>НА УЧАСТИЕ В АУКЦИОНЕ В ЭЛЕКТРОННОЙ ФОРМЕ</w:t>
      </w:r>
    </w:p>
    <w:p w14:paraId="3DCF41A4" w14:textId="77777777" w:rsidR="0049318D" w:rsidRPr="00526AE0" w:rsidRDefault="0049318D" w:rsidP="0049318D">
      <w:pPr>
        <w:rPr>
          <w:b/>
          <w:sz w:val="2"/>
          <w:szCs w:val="10"/>
        </w:rPr>
      </w:pPr>
    </w:p>
    <w:p w14:paraId="5315F9C8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0D1C5942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398E629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6BC27AAC" w14:textId="77777777" w:rsidR="0049318D" w:rsidRPr="00526AE0" w:rsidRDefault="0049318D" w:rsidP="0049318D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1EE91923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6F7628E8" w14:textId="01360039" w:rsidR="0049318D" w:rsidRPr="00526AE0" w:rsidRDefault="0049318D" w:rsidP="0049318D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230C3A47" w14:textId="77777777" w:rsidR="0049318D" w:rsidRPr="00526AE0" w:rsidRDefault="0049318D" w:rsidP="0049318D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456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49318D" w:rsidRPr="00526AE0" w14:paraId="5FAB9343" w14:textId="77777777" w:rsidTr="0049318D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248226" w14:textId="77777777" w:rsidR="0049318D" w:rsidRPr="00526AE0" w:rsidRDefault="0049318D" w:rsidP="001D3D9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3EA1A2CD" w14:textId="77777777" w:rsidR="0049318D" w:rsidRPr="00526AE0" w:rsidRDefault="0049318D" w:rsidP="001D3D9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59EF78C0" w14:textId="77777777" w:rsidR="0049318D" w:rsidRPr="003A1B43" w:rsidRDefault="0049318D" w:rsidP="001D3D9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2F83544" w14:textId="77777777" w:rsidR="0049318D" w:rsidRPr="00526AE0" w:rsidRDefault="0049318D" w:rsidP="001D3D9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1720518A" w14:textId="77777777" w:rsidR="0049318D" w:rsidRDefault="0049318D" w:rsidP="001D3D9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DE4DAD2" w14:textId="77777777" w:rsidR="0049318D" w:rsidRPr="00526AE0" w:rsidRDefault="0049318D" w:rsidP="001D3D9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49318D" w:rsidRPr="00526AE0" w14:paraId="6E725EAB" w14:textId="77777777" w:rsidTr="0049318D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43D5D89" w14:textId="47D668C5" w:rsidR="0049318D" w:rsidRPr="00526AE0" w:rsidRDefault="0049318D" w:rsidP="001D3D9C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513A35B2" w14:textId="77777777" w:rsidR="0049318D" w:rsidRPr="00526AE0" w:rsidRDefault="0049318D" w:rsidP="001D3D9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412AE134" w14:textId="77777777" w:rsidR="0049318D" w:rsidRPr="00526AE0" w:rsidRDefault="0049318D" w:rsidP="001D3D9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250E652E" w14:textId="77777777" w:rsidR="0049318D" w:rsidRPr="00526AE0" w:rsidRDefault="0049318D" w:rsidP="001D3D9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344C4EA8" w14:textId="77777777" w:rsidR="0049318D" w:rsidRPr="00526AE0" w:rsidRDefault="0049318D" w:rsidP="001D3D9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34A6A595" w14:textId="77777777" w:rsidR="0049318D" w:rsidRDefault="0049318D" w:rsidP="0049318D">
      <w:pPr>
        <w:widowControl w:val="0"/>
        <w:autoSpaceDE w:val="0"/>
        <w:ind w:left="-426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782B087D" w14:textId="77777777" w:rsidR="0049318D" w:rsidRPr="0049318D" w:rsidRDefault="0049318D" w:rsidP="0049318D">
      <w:pPr>
        <w:widowControl w:val="0"/>
        <w:autoSpaceDE w:val="0"/>
        <w:ind w:hanging="1"/>
        <w:jc w:val="both"/>
        <w:rPr>
          <w:b/>
          <w:sz w:val="8"/>
          <w:szCs w:val="18"/>
        </w:rPr>
      </w:pPr>
    </w:p>
    <w:p w14:paraId="25F18891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3E10DE8B" w14:textId="3A7C0910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>
        <w:rPr>
          <w:rStyle w:val="ab"/>
          <w:sz w:val="18"/>
          <w:szCs w:val="18"/>
        </w:rPr>
        <w:footnoteReference w:id="4"/>
      </w:r>
      <w:r w:rsidRPr="00526AE0">
        <w:rPr>
          <w:sz w:val="18"/>
          <w:szCs w:val="18"/>
        </w:rPr>
        <w:t>.</w:t>
      </w:r>
    </w:p>
    <w:p w14:paraId="2836595B" w14:textId="77777777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480ED040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B57F912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78FB0EDD" w14:textId="77777777" w:rsidR="0049318D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527620B5" w14:textId="77777777" w:rsidR="0049318D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18D1934D" w14:textId="38CB8B20" w:rsidR="0049318D" w:rsidRPr="00AE4DE6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3B0CB8C1" w14:textId="715564E1" w:rsidR="0049318D" w:rsidRPr="00CF0FF3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38CB801F" w14:textId="77E2AF8D" w:rsidR="0049318D" w:rsidRPr="0049318D" w:rsidRDefault="0049318D" w:rsidP="0049318D">
      <w:pPr>
        <w:ind w:left="-284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09B54D19" w14:textId="77777777" w:rsidR="00C41F6F" w:rsidRPr="00C41F6F" w:rsidRDefault="00C41F6F" w:rsidP="00C41F6F">
      <w:pPr>
        <w:jc w:val="center"/>
        <w:rPr>
          <w:b/>
          <w:sz w:val="2"/>
          <w:szCs w:val="2"/>
        </w:rPr>
      </w:pPr>
      <w:bookmarkStart w:id="99" w:name="_Toc423082997"/>
      <w:bookmarkEnd w:id="86"/>
      <w:bookmarkEnd w:id="87"/>
      <w:bookmarkEnd w:id="88"/>
      <w:bookmarkEnd w:id="89"/>
    </w:p>
    <w:p w14:paraId="5F881D71" w14:textId="0E5ABEB7" w:rsidR="00875493" w:rsidRDefault="00875493" w:rsidP="0049318D">
      <w:pPr>
        <w:jc w:val="center"/>
        <w:rPr>
          <w:sz w:val="18"/>
          <w:szCs w:val="18"/>
        </w:rPr>
      </w:pPr>
      <w:bookmarkStart w:id="100" w:name="_Hlk92897302"/>
      <w:bookmarkStart w:id="101" w:name="_Toc423619395"/>
      <w:bookmarkStart w:id="102" w:name="_Toc426462889"/>
      <w:bookmarkStart w:id="103" w:name="_Toc428969625"/>
      <w:bookmarkStart w:id="104" w:name="_Toc479691599"/>
      <w:bookmarkEnd w:id="99"/>
      <w:r w:rsidRPr="00695D29">
        <w:rPr>
          <w:b/>
          <w:sz w:val="10"/>
          <w:szCs w:val="22"/>
        </w:rPr>
        <w:br/>
      </w:r>
      <w:bookmarkStart w:id="105" w:name="_Hlk92897047"/>
    </w:p>
    <w:p w14:paraId="3E28D847" w14:textId="79687373" w:rsidR="0049318D" w:rsidRPr="00C60B69" w:rsidRDefault="0049318D" w:rsidP="0049318D">
      <w:pPr>
        <w:rPr>
          <w:sz w:val="18"/>
          <w:szCs w:val="18"/>
        </w:rPr>
      </w:pPr>
    </w:p>
    <w:p w14:paraId="20FD990D" w14:textId="0C484171" w:rsidR="00875493" w:rsidRPr="00C60B69" w:rsidRDefault="00875493" w:rsidP="00875493">
      <w:pPr>
        <w:jc w:val="center"/>
        <w:rPr>
          <w:sz w:val="18"/>
          <w:szCs w:val="18"/>
        </w:rPr>
      </w:pPr>
    </w:p>
    <w:bookmarkEnd w:id="100"/>
    <w:bookmarkEnd w:id="105"/>
    <w:p w14:paraId="171694F7" w14:textId="45518BA6" w:rsidR="00665702" w:rsidRPr="00526AE0" w:rsidRDefault="00875493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П</w:t>
      </w:r>
      <w:bookmarkEnd w:id="101"/>
      <w:bookmarkEnd w:id="102"/>
      <w:bookmarkEnd w:id="103"/>
      <w:r w:rsidRPr="00526AE0">
        <w:rPr>
          <w:rFonts w:ascii="Times New Roman" w:hAnsi="Times New Roman"/>
          <w:i w:val="0"/>
          <w:sz w:val="26"/>
          <w:szCs w:val="26"/>
        </w:rPr>
        <w:t>риложение</w:t>
      </w:r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6" w:name="__RefHeading__73_520497706"/>
      <w:bookmarkStart w:id="107" w:name="__RefHeading__88_1698952488"/>
      <w:bookmarkEnd w:id="106"/>
      <w:bookmarkEnd w:id="107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4"/>
    </w:p>
    <w:p w14:paraId="66DA4DA5" w14:textId="6FDDFABF" w:rsidR="00B32E26" w:rsidRPr="00526AE0" w:rsidRDefault="00B32E26" w:rsidP="00A76DE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262EF6CA" w14:textId="12BC7DF3" w:rsidR="00B765BB" w:rsidRPr="000E3CE0" w:rsidRDefault="00B765BB" w:rsidP="00A76DE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2"/>
          <w:szCs w:val="22"/>
        </w:rPr>
        <w:br w:type="page"/>
      </w:r>
      <w:bookmarkStart w:id="108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8"/>
    </w:p>
    <w:p w14:paraId="7C6238CC" w14:textId="3D50E515" w:rsidR="00450E81" w:rsidRPr="00526AE0" w:rsidRDefault="00450E81" w:rsidP="00BE5B57">
      <w:pPr>
        <w:rPr>
          <w:b/>
        </w:rPr>
      </w:pPr>
    </w:p>
    <w:p w14:paraId="5F29F0E7" w14:textId="77777777"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14:paraId="6B6922AF" w14:textId="77777777"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526A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526A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526A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526AE0" w:rsidRDefault="00A87C3E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В _________________________________</w:t>
            </w:r>
            <w:r w:rsidR="0080640F" w:rsidRPr="00526AE0">
              <w:rPr>
                <w:szCs w:val="20"/>
                <w:lang w:eastAsia="en-US"/>
              </w:rPr>
              <w:t>__</w:t>
            </w:r>
          </w:p>
          <w:p w14:paraId="642FB5C2" w14:textId="683E705E" w:rsidR="00450E81" w:rsidRPr="00526A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 xml:space="preserve">                 </w:t>
            </w:r>
            <w:r w:rsidR="002665BB" w:rsidRPr="00526AE0">
              <w:rPr>
                <w:szCs w:val="20"/>
                <w:lang w:eastAsia="en-US"/>
              </w:rPr>
              <w:t xml:space="preserve">      </w:t>
            </w:r>
            <w:r w:rsidR="00A87C3E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 w:val="20"/>
                <w:szCs w:val="20"/>
                <w:lang w:eastAsia="en-US"/>
              </w:rPr>
              <w:t>(Организатор аукциона</w:t>
            </w:r>
            <w:r w:rsidR="002665BB" w:rsidRPr="00526AE0">
              <w:rPr>
                <w:sz w:val="20"/>
                <w:szCs w:val="20"/>
                <w:lang w:eastAsia="en-US"/>
              </w:rPr>
              <w:t xml:space="preserve"> </w:t>
            </w:r>
            <w:r w:rsidR="002665BB" w:rsidRPr="00526AE0">
              <w:rPr>
                <w:sz w:val="18"/>
                <w:szCs w:val="18"/>
              </w:rPr>
              <w:t>в электронной форме</w:t>
            </w:r>
            <w:r w:rsidRPr="00526AE0">
              <w:rPr>
                <w:sz w:val="20"/>
                <w:szCs w:val="20"/>
                <w:lang w:eastAsia="en-US"/>
              </w:rPr>
              <w:t>)</w:t>
            </w:r>
          </w:p>
          <w:p w14:paraId="155CBD94" w14:textId="77777777" w:rsidR="00450E81" w:rsidRPr="00526AE0" w:rsidRDefault="00450E81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от</w:t>
            </w:r>
            <w:r w:rsidR="0080640F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Cs w:val="20"/>
                <w:lang w:eastAsia="en-US"/>
              </w:rPr>
              <w:t>_______________________________</w:t>
            </w:r>
            <w:r w:rsidR="0080640F" w:rsidRPr="00526AE0">
              <w:rPr>
                <w:szCs w:val="20"/>
                <w:lang w:eastAsia="en-US"/>
              </w:rPr>
              <w:t>___</w:t>
            </w:r>
          </w:p>
          <w:p w14:paraId="342434E9" w14:textId="77777777" w:rsidR="001C7B9E" w:rsidRDefault="00A87C3E" w:rsidP="001C7B9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</w:t>
            </w:r>
            <w:r w:rsidR="001C7B9E">
              <w:rPr>
                <w:sz w:val="20"/>
                <w:szCs w:val="20"/>
                <w:lang w:eastAsia="en-US"/>
              </w:rPr>
              <w:t xml:space="preserve">                (Ф.И.О. гражданина, индивидуального  </w:t>
            </w:r>
          </w:p>
          <w:p w14:paraId="63AFF3E6" w14:textId="50909289" w:rsidR="00450E81" w:rsidRPr="001C7B9E" w:rsidRDefault="001C7B9E" w:rsidP="001C7B9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 xml:space="preserve">                 предпринимателя или руководителя/представителя юридического лица</w:t>
            </w:r>
            <w:r w:rsidR="00450E81" w:rsidRPr="00526AE0">
              <w:rPr>
                <w:sz w:val="20"/>
                <w:szCs w:val="20"/>
                <w:lang w:eastAsia="en-US"/>
              </w:rPr>
              <w:t>)</w:t>
            </w:r>
          </w:p>
          <w:p w14:paraId="702C9BB0" w14:textId="70B65645" w:rsidR="00450E81" w:rsidRPr="001C7B9E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1C7B9E">
              <w:rPr>
                <w:szCs w:val="20"/>
                <w:lang w:eastAsia="en-US"/>
              </w:rPr>
              <w:t>____________________________________</w:t>
            </w:r>
            <w:r w:rsidRPr="001C7B9E">
              <w:rPr>
                <w:szCs w:val="20"/>
                <w:lang w:eastAsia="en-US"/>
              </w:rPr>
              <w:br/>
            </w:r>
            <w:r w:rsidRPr="00526AE0">
              <w:rPr>
                <w:szCs w:val="20"/>
                <w:lang w:eastAsia="en-US"/>
              </w:rPr>
              <w:t xml:space="preserve">          </w:t>
            </w:r>
            <w:r w:rsidR="009B2EA4" w:rsidRPr="00526AE0">
              <w:rPr>
                <w:szCs w:val="20"/>
                <w:lang w:eastAsia="en-US"/>
              </w:rPr>
              <w:t xml:space="preserve">                    </w:t>
            </w:r>
            <w:r w:rsidR="007E3692" w:rsidRPr="001C7B9E">
              <w:rPr>
                <w:sz w:val="20"/>
                <w:szCs w:val="20"/>
                <w:lang w:eastAsia="en-US"/>
              </w:rPr>
              <w:t>(наименование юридического лица</w:t>
            </w:r>
            <w:r w:rsidRPr="001C7B9E">
              <w:rPr>
                <w:sz w:val="20"/>
                <w:szCs w:val="20"/>
                <w:lang w:eastAsia="en-US"/>
              </w:rPr>
              <w:t>)</w:t>
            </w:r>
          </w:p>
          <w:p w14:paraId="7A5DA6AB" w14:textId="77777777" w:rsidR="00450E81" w:rsidRPr="001C7B9E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1C7B9E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2674F8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2674F8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2674F8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674F8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Прошу оформи</w:t>
      </w:r>
      <w:r w:rsidR="009B2EA4" w:rsidRPr="002674F8">
        <w:rPr>
          <w:szCs w:val="20"/>
          <w:lang w:eastAsia="en-US"/>
        </w:rPr>
        <w:t xml:space="preserve">ть документ для осмотра </w:t>
      </w:r>
      <w:r w:rsidR="005B5F4C" w:rsidRPr="002674F8">
        <w:rPr>
          <w:szCs w:val="20"/>
          <w:lang w:eastAsia="en-US"/>
        </w:rPr>
        <w:t>Земельного участка</w:t>
      </w:r>
    </w:p>
    <w:p w14:paraId="5E2507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номер__________________</w:t>
      </w:r>
    </w:p>
    <w:p w14:paraId="6A7F6F98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(адрес)______________</w:t>
      </w:r>
    </w:p>
    <w:p w14:paraId="79C2377F" w14:textId="3171F340" w:rsidR="000F1D3E" w:rsidRPr="002674F8" w:rsidRDefault="007E3692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Дата аукциона </w:t>
      </w:r>
      <w:r w:rsidR="00450E81" w:rsidRPr="002674F8">
        <w:rPr>
          <w:szCs w:val="20"/>
          <w:lang w:eastAsia="en-US"/>
        </w:rPr>
        <w:t>«__»________20</w:t>
      </w:r>
      <w:r w:rsidR="009B2EA4" w:rsidRPr="002674F8">
        <w:rPr>
          <w:szCs w:val="20"/>
          <w:lang w:eastAsia="en-US"/>
        </w:rPr>
        <w:t xml:space="preserve"> _</w:t>
      </w:r>
      <w:r w:rsidR="00450E81" w:rsidRPr="002674F8">
        <w:rPr>
          <w:szCs w:val="20"/>
          <w:lang w:eastAsia="en-US"/>
        </w:rPr>
        <w:t>__г.</w:t>
      </w:r>
    </w:p>
    <w:p w14:paraId="2ADE69BD" w14:textId="50F1E512" w:rsidR="00450E81" w:rsidRPr="002674F8" w:rsidRDefault="001602B9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№ </w:t>
      </w:r>
      <w:r w:rsidR="000F1D3E" w:rsidRPr="002674F8">
        <w:rPr>
          <w:szCs w:val="20"/>
          <w:lang w:eastAsia="en-US"/>
        </w:rPr>
        <w:t xml:space="preserve">аукциона </w:t>
      </w:r>
      <w:r w:rsidRPr="002674F8">
        <w:rPr>
          <w:szCs w:val="20"/>
          <w:lang w:eastAsia="en-US"/>
        </w:rPr>
        <w:t>______</w:t>
      </w:r>
    </w:p>
    <w:p w14:paraId="02E3CA16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Уполномоченное лицо на осмотр:</w:t>
      </w:r>
      <w:r w:rsidRPr="00526AE0">
        <w:rPr>
          <w:szCs w:val="20"/>
          <w:lang w:eastAsia="en-US"/>
        </w:rPr>
        <w:t xml:space="preserve"> </w:t>
      </w:r>
    </w:p>
    <w:p w14:paraId="11292E95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Ф.И.О.</w:t>
      </w:r>
    </w:p>
    <w:p w14:paraId="1025D15C" w14:textId="77777777" w:rsidR="00450E81" w:rsidRPr="00526A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526A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F1D3E" w:rsidRDefault="00CA50B8" w:rsidP="00BE5B57">
      <w:pPr>
        <w:suppressAutoHyphens w:val="0"/>
        <w:autoSpaceDE w:val="0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</w:t>
      </w:r>
      <w:r w:rsidR="002674F8">
        <w:rPr>
          <w:szCs w:val="20"/>
          <w:lang w:eastAsia="en-US"/>
        </w:rPr>
        <w:t>ы</w:t>
      </w:r>
      <w:r>
        <w:rPr>
          <w:szCs w:val="20"/>
          <w:lang w:eastAsia="en-US"/>
        </w:rPr>
        <w:t xml:space="preserve"> (</w:t>
      </w:r>
      <w:r w:rsidR="000F1D3E">
        <w:rPr>
          <w:szCs w:val="20"/>
          <w:lang w:val="en-US" w:eastAsia="en-US"/>
        </w:rPr>
        <w:t>E</w:t>
      </w:r>
      <w:r w:rsidR="000F1D3E" w:rsidRPr="00CA50B8">
        <w:rPr>
          <w:szCs w:val="20"/>
          <w:lang w:eastAsia="en-US"/>
        </w:rPr>
        <w:t>-</w:t>
      </w:r>
      <w:r w:rsidR="000F1D3E"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</w:t>
      </w:r>
      <w:r w:rsidR="000F1D3E">
        <w:rPr>
          <w:szCs w:val="20"/>
          <w:lang w:eastAsia="en-US"/>
        </w:rPr>
        <w:t>______________________________________</w:t>
      </w:r>
      <w:r>
        <w:rPr>
          <w:szCs w:val="20"/>
          <w:lang w:eastAsia="en-US"/>
        </w:rPr>
        <w:t>_</w:t>
      </w:r>
    </w:p>
    <w:p w14:paraId="6C1478A0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юридических лиц:</w:t>
      </w:r>
    </w:p>
    <w:p w14:paraId="225FCC1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Руководитель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 xml:space="preserve"> 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4B8A593E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Индивидуальный предприниматель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1158200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3D7D9AB5" w:rsidR="00450E81" w:rsidRPr="00526AE0" w:rsidRDefault="001C7B9E" w:rsidP="00BE5B57">
      <w:pPr>
        <w:suppressAutoHyphens w:val="0"/>
        <w:jc w:val="both"/>
        <w:rPr>
          <w:szCs w:val="20"/>
          <w:u w:val="single"/>
          <w:lang w:eastAsia="en-US"/>
        </w:rPr>
      </w:pPr>
      <w:r>
        <w:rPr>
          <w:szCs w:val="20"/>
          <w:lang w:eastAsia="en-US"/>
        </w:rPr>
        <w:t>Для граждан</w:t>
      </w:r>
      <w:r w:rsidR="00450E81" w:rsidRPr="00526AE0">
        <w:rPr>
          <w:szCs w:val="20"/>
          <w:lang w:eastAsia="en-US"/>
        </w:rPr>
        <w:t>:</w:t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u w:val="single"/>
          <w:lang w:eastAsia="en-US"/>
        </w:rPr>
        <w:t>Подпись</w:t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  <w:t>Ф.И.О.</w:t>
      </w:r>
    </w:p>
    <w:p w14:paraId="390998DB" w14:textId="1BCF4361" w:rsidR="00324254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6"/>
          <w:szCs w:val="26"/>
        </w:rPr>
        <w:br w:type="page"/>
      </w:r>
      <w:bookmarkStart w:id="109" w:name="_Toc479691601"/>
      <w:r w:rsidR="00324254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9"/>
    </w:p>
    <w:p w14:paraId="6CFD2E18" w14:textId="33FAC618" w:rsidR="00412EC6" w:rsidRPr="00D266A2" w:rsidRDefault="00412EC6" w:rsidP="00412EC6">
      <w:pPr>
        <w:jc w:val="right"/>
        <w:rPr>
          <w:vertAlign w:val="superscript"/>
        </w:rPr>
      </w:pPr>
      <w:permStart w:id="1874551333" w:edGrp="everyone"/>
    </w:p>
    <w:p w14:paraId="207C0003" w14:textId="77777777" w:rsidR="00204C8A" w:rsidRPr="00204C8A" w:rsidRDefault="00204C8A" w:rsidP="00204C8A">
      <w:pPr>
        <w:jc w:val="right"/>
        <w:rPr>
          <w:b/>
          <w:vertAlign w:val="superscript"/>
        </w:rPr>
      </w:pPr>
      <w:bookmarkStart w:id="110" w:name="bookmark2"/>
      <w:bookmarkStart w:id="111" w:name="_Hlk92898475"/>
      <w:r w:rsidRPr="00204C8A">
        <w:rPr>
          <w:b/>
        </w:rPr>
        <w:t>Проект договора аренды земельного участка</w:t>
      </w:r>
    </w:p>
    <w:p w14:paraId="50194822" w14:textId="77777777" w:rsidR="00204C8A" w:rsidRPr="00204C8A" w:rsidRDefault="00204C8A" w:rsidP="00204C8A">
      <w:pPr>
        <w:tabs>
          <w:tab w:val="left" w:pos="1024"/>
        </w:tabs>
        <w:ind w:firstLine="709"/>
        <w:jc w:val="center"/>
        <w:rPr>
          <w:bCs/>
        </w:rPr>
      </w:pPr>
    </w:p>
    <w:p w14:paraId="624856E8" w14:textId="77777777" w:rsidR="009A31CC" w:rsidRPr="004E1999" w:rsidRDefault="009A31CC" w:rsidP="009A31CC">
      <w:pPr>
        <w:tabs>
          <w:tab w:val="left" w:pos="1024"/>
        </w:tabs>
        <w:ind w:firstLine="709"/>
        <w:jc w:val="center"/>
        <w:rPr>
          <w:bCs/>
        </w:rPr>
      </w:pPr>
      <w:r w:rsidRPr="004E1999">
        <w:rPr>
          <w:bCs/>
        </w:rPr>
        <w:t>ДОГОВОР</w:t>
      </w:r>
    </w:p>
    <w:p w14:paraId="0C3AFE5E" w14:textId="77777777" w:rsidR="009A31CC" w:rsidRPr="004E1999" w:rsidRDefault="009A31CC" w:rsidP="009A31CC">
      <w:pPr>
        <w:tabs>
          <w:tab w:val="left" w:pos="1024"/>
        </w:tabs>
        <w:ind w:firstLine="709"/>
        <w:jc w:val="center"/>
        <w:rPr>
          <w:bCs/>
        </w:rPr>
      </w:pPr>
      <w:bookmarkStart w:id="112" w:name="bookmark1"/>
      <w:r w:rsidRPr="004E1999">
        <w:rPr>
          <w:bCs/>
        </w:rPr>
        <w:t>аренды земельного участка</w:t>
      </w:r>
      <w:bookmarkEnd w:id="112"/>
      <w:r w:rsidRPr="004E1999">
        <w:rPr>
          <w:bCs/>
        </w:rPr>
        <w:t>, заключаемый по результатам проведения торгов</w:t>
      </w:r>
      <w:r w:rsidRPr="004E1999">
        <w:rPr>
          <w:b/>
          <w:bCs/>
        </w:rPr>
        <w:br/>
      </w:r>
    </w:p>
    <w:p w14:paraId="4E3D07D5" w14:textId="77777777" w:rsidR="009A31CC" w:rsidRPr="004E1999" w:rsidRDefault="009A31CC" w:rsidP="009A31CC">
      <w:pPr>
        <w:tabs>
          <w:tab w:val="left" w:pos="1024"/>
        </w:tabs>
        <w:ind w:firstLine="709"/>
        <w:jc w:val="right"/>
        <w:rPr>
          <w:bCs/>
        </w:rPr>
      </w:pPr>
      <w:r w:rsidRPr="004E1999">
        <w:rPr>
          <w:bCs/>
        </w:rPr>
        <w:t>от _______________№ _______</w:t>
      </w:r>
    </w:p>
    <w:p w14:paraId="16624C40" w14:textId="77777777" w:rsidR="009A31CC" w:rsidRPr="004E1999" w:rsidRDefault="009A31CC" w:rsidP="009A31CC">
      <w:pPr>
        <w:tabs>
          <w:tab w:val="left" w:pos="1024"/>
        </w:tabs>
        <w:ind w:firstLine="709"/>
        <w:jc w:val="both"/>
        <w:rPr>
          <w:bCs/>
        </w:rPr>
      </w:pPr>
    </w:p>
    <w:p w14:paraId="5413ECDE" w14:textId="77777777" w:rsidR="009A31CC" w:rsidRPr="004E1999" w:rsidRDefault="009A31CC" w:rsidP="009A31CC">
      <w:pPr>
        <w:tabs>
          <w:tab w:val="left" w:pos="1024"/>
        </w:tabs>
        <w:jc w:val="both"/>
        <w:rPr>
          <w:bCs/>
        </w:rPr>
      </w:pPr>
      <w:r w:rsidRPr="004E1999">
        <w:rPr>
          <w:bCs/>
        </w:rPr>
        <w:t>Место заключения ___________________________________________ «_____» _____________20____</w:t>
      </w:r>
    </w:p>
    <w:p w14:paraId="1B72F4A4" w14:textId="77777777" w:rsidR="009A31CC" w:rsidRPr="004E1999" w:rsidRDefault="009A31CC" w:rsidP="009A31CC">
      <w:pPr>
        <w:tabs>
          <w:tab w:val="left" w:pos="1024"/>
        </w:tabs>
        <w:jc w:val="both"/>
        <w:rPr>
          <w:bCs/>
        </w:rPr>
      </w:pPr>
    </w:p>
    <w:p w14:paraId="241FF1F3" w14:textId="601C6A0F" w:rsidR="009A31CC" w:rsidRPr="00B1018A" w:rsidRDefault="00B1018A" w:rsidP="00B1018A">
      <w:pPr>
        <w:tabs>
          <w:tab w:val="left" w:pos="1024"/>
        </w:tabs>
        <w:jc w:val="both"/>
        <w:rPr>
          <w:bCs/>
        </w:rPr>
      </w:pPr>
      <w:r w:rsidRPr="00B1018A">
        <w:rPr>
          <w:bCs/>
        </w:rPr>
        <w:t>Комитет по управлению имуществом Администрации городского округа Кашира Московской</w:t>
      </w:r>
      <w:r>
        <w:rPr>
          <w:bCs/>
        </w:rPr>
        <w:t xml:space="preserve"> </w:t>
      </w:r>
      <w:r w:rsidRPr="00B1018A">
        <w:rPr>
          <w:bCs/>
        </w:rPr>
        <w:t>области</w:t>
      </w:r>
      <w:r w:rsidR="009A31CC" w:rsidRPr="004E1999">
        <w:rPr>
          <w:bCs/>
        </w:rPr>
        <w:t>,</w:t>
      </w:r>
      <w:r>
        <w:rPr>
          <w:bCs/>
        </w:rPr>
        <w:t xml:space="preserve"> </w:t>
      </w:r>
      <w:r w:rsidR="009A31CC" w:rsidRPr="004E1999">
        <w:rPr>
          <w:bCs/>
        </w:rPr>
        <w:t xml:space="preserve">(ОГРН ___________________, ИНН/КПП ___________/____________, в лице ______________________, </w:t>
      </w:r>
      <w:proofErr w:type="spellStart"/>
      <w:r w:rsidR="009A31CC" w:rsidRPr="004E1999">
        <w:rPr>
          <w:bCs/>
        </w:rPr>
        <w:t>действующ</w:t>
      </w:r>
      <w:proofErr w:type="spellEnd"/>
      <w:r w:rsidR="009A31CC" w:rsidRPr="004E1999">
        <w:rPr>
          <w:bCs/>
        </w:rPr>
        <w:t>__ на основании _____________, зарегистрированного __________________________________________, именуем__</w:t>
      </w:r>
      <w:r w:rsidR="009A31CC" w:rsidRPr="004E1999">
        <w:rPr>
          <w:bCs/>
        </w:rPr>
        <w:br/>
        <w:t>в дальнейшем Арендодатель, юридический адрес: Московская область, ______________________,</w:t>
      </w:r>
      <w:r w:rsidR="009A31CC" w:rsidRPr="004E1999">
        <w:rPr>
          <w:bCs/>
        </w:rPr>
        <w:br/>
        <w:t xml:space="preserve">с одной стороны, и ______________________________________________________, </w:t>
      </w:r>
      <w:r w:rsidR="009A31CC" w:rsidRPr="004E1999">
        <w:rPr>
          <w:bCs/>
        </w:rPr>
        <w:br/>
        <w:t xml:space="preserve">(ОГРН _______________, ИНН/КПП __________/_______________, юридический адрес:_________________, в лице _______________, </w:t>
      </w:r>
      <w:proofErr w:type="spellStart"/>
      <w:r w:rsidR="009A31CC" w:rsidRPr="004E1999">
        <w:rPr>
          <w:bCs/>
        </w:rPr>
        <w:t>действующ</w:t>
      </w:r>
      <w:proofErr w:type="spellEnd"/>
      <w:r w:rsidR="009A31CC" w:rsidRPr="004E1999">
        <w:rPr>
          <w:bCs/>
        </w:rPr>
        <w:t xml:space="preserve">__ на основании ___________, </w:t>
      </w:r>
      <w:r w:rsidR="009A31CC">
        <w:rPr>
          <w:bCs/>
        </w:rPr>
        <w:br/>
      </w:r>
      <w:r w:rsidR="009A31CC" w:rsidRPr="004E1999">
        <w:rPr>
          <w:bCs/>
        </w:rPr>
        <w:t xml:space="preserve">с другой стороны, именуем__ в дальнейшем Арендатор, </w:t>
      </w:r>
      <w:r w:rsidR="009A31CC" w:rsidRPr="004E1999">
        <w:rPr>
          <w:bCs/>
        </w:rPr>
        <w:br/>
        <w:t>при совместном упоминании, именуемые в дальнейшем Стороны, на основании</w:t>
      </w:r>
      <w:r w:rsidR="009A31CC" w:rsidRPr="004E1999">
        <w:t xml:space="preserve"> __________________</w:t>
      </w:r>
      <w:r w:rsidR="009A31CC" w:rsidRPr="004E1999">
        <w:rPr>
          <w:b/>
          <w:bCs/>
        </w:rPr>
        <w:t>,</w:t>
      </w:r>
      <w:r w:rsidR="009A31CC" w:rsidRPr="004E1999">
        <w:t xml:space="preserve"> заключили настоящий договор о нижеследующем.</w:t>
      </w:r>
    </w:p>
    <w:p w14:paraId="7891BDDB" w14:textId="77777777" w:rsidR="009A31CC" w:rsidRPr="004E1999" w:rsidRDefault="009A31CC" w:rsidP="009A31CC">
      <w:pPr>
        <w:keepNext/>
        <w:keepLines/>
        <w:spacing w:after="24"/>
        <w:ind w:left="3380"/>
      </w:pPr>
      <w:bookmarkStart w:id="113" w:name="bookmark3"/>
    </w:p>
    <w:p w14:paraId="0A2D7ED0" w14:textId="3A5BA7F1" w:rsidR="009A31CC" w:rsidRDefault="009A31CC" w:rsidP="009A31CC">
      <w:pPr>
        <w:keepNext/>
        <w:keepLines/>
        <w:spacing w:after="24"/>
        <w:ind w:left="-142"/>
        <w:jc w:val="center"/>
      </w:pPr>
      <w:r w:rsidRPr="004E1999">
        <w:t>I. Предмет и цель договора</w:t>
      </w:r>
      <w:bookmarkEnd w:id="113"/>
    </w:p>
    <w:p w14:paraId="69468A30" w14:textId="77777777" w:rsidR="009A31CC" w:rsidRPr="004E1999" w:rsidRDefault="009A31CC" w:rsidP="009A31CC">
      <w:pPr>
        <w:keepNext/>
        <w:keepLines/>
        <w:spacing w:after="24"/>
        <w:ind w:left="-142"/>
        <w:jc w:val="center"/>
        <w:rPr>
          <w:b/>
        </w:rPr>
      </w:pPr>
    </w:p>
    <w:p w14:paraId="0E66959B" w14:textId="77777777" w:rsidR="009A31CC" w:rsidRPr="004E1999" w:rsidRDefault="009A31CC" w:rsidP="009A31CC">
      <w:pPr>
        <w:tabs>
          <w:tab w:val="left" w:pos="1024"/>
        </w:tabs>
        <w:ind w:firstLine="709"/>
        <w:jc w:val="both"/>
        <w:rPr>
          <w:bCs/>
        </w:rPr>
      </w:pPr>
      <w:r w:rsidRPr="004E1999">
        <w:t>1.1. Арендодатель обязуется предоставить Арендатору за плату во временное владение и пользование земельный участок площадью</w:t>
      </w:r>
      <w:r w:rsidRPr="004E1999">
        <w:rPr>
          <w:b/>
          <w:bCs/>
        </w:rPr>
        <w:t xml:space="preserve"> ____ </w:t>
      </w:r>
      <w:proofErr w:type="spellStart"/>
      <w:r w:rsidRPr="004E1999">
        <w:rPr>
          <w:b/>
          <w:bCs/>
        </w:rPr>
        <w:t>кв.м</w:t>
      </w:r>
      <w:proofErr w:type="spellEnd"/>
      <w:r w:rsidRPr="004E1999">
        <w:rPr>
          <w:b/>
          <w:bCs/>
        </w:rPr>
        <w:t>,</w:t>
      </w:r>
      <w:r w:rsidRPr="004E1999">
        <w:rPr>
          <w:b/>
        </w:rPr>
        <w:t xml:space="preserve"> с</w:t>
      </w:r>
      <w:r w:rsidRPr="004E1999">
        <w:t xml:space="preserve"> кадастровым</w:t>
      </w:r>
      <w:r w:rsidRPr="004E1999">
        <w:rPr>
          <w:b/>
          <w:bCs/>
        </w:rPr>
        <w:t xml:space="preserve"> номером _______,</w:t>
      </w:r>
      <w:r w:rsidRPr="004E1999">
        <w:t xml:space="preserve"> категория земель______ с видом разрешенного использования___________________, расположенный по адресу: </w:t>
      </w:r>
      <w:r w:rsidRPr="004E1999">
        <w:rPr>
          <w:b/>
          <w:bCs/>
        </w:rPr>
        <w:t xml:space="preserve">___________________________ </w:t>
      </w:r>
      <w:r w:rsidRPr="004E1999">
        <w:rPr>
          <w:bCs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10861CF3" w14:textId="77777777" w:rsidR="009A31CC" w:rsidRPr="004E1999" w:rsidRDefault="009A31CC" w:rsidP="009A31CC">
      <w:pPr>
        <w:tabs>
          <w:tab w:val="left" w:pos="1024"/>
        </w:tabs>
        <w:ind w:firstLine="709"/>
        <w:jc w:val="both"/>
      </w:pPr>
      <w:bookmarkStart w:id="114" w:name="bookmark4"/>
      <w:r w:rsidRPr="004E1999">
        <w:rPr>
          <w:bCs/>
        </w:rPr>
        <w:t xml:space="preserve">1.2. Настоящий договор заключен на основании протокола о _______________________ </w:t>
      </w:r>
      <w:r w:rsidRPr="004E1999">
        <w:rPr>
          <w:bCs/>
        </w:rPr>
        <w:br/>
        <w:t>(далее по тексту – Протокол), являющегося приложением 1 к настоящему договору.</w:t>
      </w:r>
    </w:p>
    <w:p w14:paraId="04114E41" w14:textId="77777777" w:rsidR="009A31CC" w:rsidRPr="004E1999" w:rsidRDefault="009A31CC" w:rsidP="009A31CC">
      <w:pPr>
        <w:tabs>
          <w:tab w:val="left" w:pos="1024"/>
        </w:tabs>
        <w:ind w:firstLine="709"/>
        <w:jc w:val="both"/>
        <w:rPr>
          <w:i/>
          <w:u w:val="single"/>
        </w:rPr>
      </w:pPr>
      <w:r w:rsidRPr="004E1999">
        <w:rPr>
          <w:bCs/>
        </w:rPr>
        <w:t>1.3. Участок предоставляется</w:t>
      </w:r>
      <w:r w:rsidRPr="004E1999">
        <w:t xml:space="preserve"> для </w:t>
      </w:r>
      <w:bookmarkEnd w:id="114"/>
      <w:r w:rsidRPr="004E1999">
        <w:t>___________________________________________________.</w:t>
      </w:r>
    </w:p>
    <w:p w14:paraId="26F3BB07" w14:textId="77777777" w:rsidR="009A31CC" w:rsidRPr="004E1999" w:rsidRDefault="009A31CC" w:rsidP="009A31CC">
      <w:pPr>
        <w:tabs>
          <w:tab w:val="left" w:pos="851"/>
        </w:tabs>
        <w:autoSpaceDE w:val="0"/>
        <w:jc w:val="both"/>
      </w:pPr>
      <w:r w:rsidRPr="004E1999">
        <w:t xml:space="preserve">            1.4. Сведения об ограничениях (обременениях) прав на Земельный участок: </w:t>
      </w:r>
    </w:p>
    <w:p w14:paraId="73C1D56C" w14:textId="239E355A" w:rsidR="009A31CC" w:rsidRDefault="009A31CC" w:rsidP="009A31CC">
      <w:pPr>
        <w:tabs>
          <w:tab w:val="left" w:pos="1024"/>
        </w:tabs>
        <w:ind w:firstLine="709"/>
        <w:jc w:val="both"/>
        <w:rPr>
          <w:bCs/>
        </w:rPr>
      </w:pPr>
      <w:r w:rsidRPr="009A31CC">
        <w:rPr>
          <w:bCs/>
        </w:rPr>
        <w:t>- полностью расположен: «Ступино» Полосы воздушных подходов и зона ограничения строительства по высоте аэродрома.</w:t>
      </w:r>
    </w:p>
    <w:p w14:paraId="2570A668" w14:textId="78627224" w:rsidR="009A31CC" w:rsidRPr="004E1999" w:rsidRDefault="009A31CC" w:rsidP="009A31CC">
      <w:pPr>
        <w:tabs>
          <w:tab w:val="left" w:pos="1024"/>
        </w:tabs>
        <w:ind w:firstLine="709"/>
        <w:jc w:val="both"/>
      </w:pPr>
      <w:r w:rsidRPr="004E1999">
        <w:rPr>
          <w:bCs/>
        </w:rPr>
        <w:t>1.5. На Земельном участке объекты</w:t>
      </w:r>
      <w:r w:rsidRPr="004E1999">
        <w:t xml:space="preserve"> недвижимого имущества отсутствуют.</w:t>
      </w:r>
    </w:p>
    <w:p w14:paraId="6DACA710" w14:textId="77777777" w:rsidR="009A31CC" w:rsidRPr="004E1999" w:rsidRDefault="009A31CC" w:rsidP="009A31CC">
      <w:pPr>
        <w:tabs>
          <w:tab w:val="left" w:pos="1024"/>
        </w:tabs>
        <w:ind w:firstLine="709"/>
        <w:jc w:val="both"/>
        <w:rPr>
          <w:b/>
        </w:rPr>
      </w:pPr>
    </w:p>
    <w:p w14:paraId="1392155D" w14:textId="48F847FF" w:rsidR="009A31CC" w:rsidRDefault="009A31CC" w:rsidP="009A31CC">
      <w:pPr>
        <w:keepNext/>
        <w:keepLines/>
        <w:spacing w:after="31"/>
        <w:jc w:val="center"/>
      </w:pPr>
      <w:bookmarkStart w:id="115" w:name="bookmark5"/>
      <w:r w:rsidRPr="004E1999">
        <w:rPr>
          <w:lang w:val="en-US"/>
        </w:rPr>
        <w:t>II</w:t>
      </w:r>
      <w:r w:rsidRPr="004E1999">
        <w:t>. Срок договора</w:t>
      </w:r>
      <w:bookmarkEnd w:id="115"/>
    </w:p>
    <w:p w14:paraId="77EEDD0C" w14:textId="77777777" w:rsidR="009A31CC" w:rsidRPr="004E1999" w:rsidRDefault="009A31CC" w:rsidP="009A31CC">
      <w:pPr>
        <w:keepNext/>
        <w:keepLines/>
        <w:spacing w:after="31"/>
        <w:jc w:val="center"/>
      </w:pPr>
    </w:p>
    <w:p w14:paraId="664A50B2" w14:textId="77777777" w:rsidR="009A31CC" w:rsidRPr="004E1999" w:rsidRDefault="009A31CC" w:rsidP="009A31CC">
      <w:pPr>
        <w:autoSpaceDE w:val="0"/>
        <w:ind w:firstLine="709"/>
        <w:jc w:val="both"/>
        <w:rPr>
          <w:lang w:bidi="ru-RU"/>
        </w:rPr>
      </w:pPr>
      <w:bookmarkStart w:id="116" w:name="bookmark6"/>
      <w:r w:rsidRPr="004E1999">
        <w:rPr>
          <w:lang w:bidi="ru-RU"/>
        </w:rPr>
        <w:t>2.1. Настоящий договор заключается на срок ___ с «__» ____ 20__года по «__» _____ 20__ года.</w:t>
      </w:r>
    </w:p>
    <w:p w14:paraId="4C06BA8B" w14:textId="77777777" w:rsidR="009A31CC" w:rsidRPr="004E1999" w:rsidRDefault="009A31CC" w:rsidP="009A31CC">
      <w:pPr>
        <w:autoSpaceDE w:val="0"/>
        <w:ind w:firstLine="709"/>
        <w:jc w:val="both"/>
        <w:rPr>
          <w:lang w:bidi="ru-RU"/>
        </w:rPr>
      </w:pPr>
      <w:r w:rsidRPr="004E1999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392F4655" w14:textId="77777777" w:rsidR="009A31CC" w:rsidRPr="004E1999" w:rsidRDefault="009A31CC" w:rsidP="009A31CC">
      <w:pPr>
        <w:autoSpaceDE w:val="0"/>
        <w:ind w:firstLine="709"/>
        <w:jc w:val="both"/>
        <w:rPr>
          <w:lang w:bidi="ru-RU"/>
        </w:rPr>
      </w:pPr>
      <w:r w:rsidRPr="004E1999">
        <w:rPr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65A9EA91" w14:textId="77777777" w:rsidR="009A31CC" w:rsidRPr="004E1999" w:rsidRDefault="009A31CC" w:rsidP="009A31CC">
      <w:pPr>
        <w:autoSpaceDE w:val="0"/>
        <w:ind w:firstLine="709"/>
        <w:jc w:val="both"/>
        <w:rPr>
          <w:bCs/>
          <w:lang w:bidi="ru-RU"/>
        </w:rPr>
      </w:pPr>
      <w:r w:rsidRPr="004E1999">
        <w:rPr>
          <w:bCs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4298A5A7" w14:textId="77777777" w:rsidR="009A31CC" w:rsidRPr="004E1999" w:rsidRDefault="009A31CC" w:rsidP="009A31CC">
      <w:pPr>
        <w:keepNext/>
        <w:keepLines/>
        <w:spacing w:after="80"/>
        <w:ind w:left="3160" w:firstLine="709"/>
        <w:rPr>
          <w:b/>
        </w:rPr>
      </w:pPr>
    </w:p>
    <w:p w14:paraId="7517BD80" w14:textId="3AFB46F1" w:rsidR="009A31CC" w:rsidRDefault="009A31CC" w:rsidP="009A31CC">
      <w:pPr>
        <w:keepNext/>
        <w:keepLines/>
        <w:spacing w:after="80"/>
        <w:jc w:val="center"/>
      </w:pPr>
      <w:r w:rsidRPr="004E1999">
        <w:t>III. Арендная плата</w:t>
      </w:r>
    </w:p>
    <w:p w14:paraId="54DD4DA3" w14:textId="77777777" w:rsidR="009A31CC" w:rsidRPr="004E1999" w:rsidRDefault="009A31CC" w:rsidP="009A31CC">
      <w:pPr>
        <w:keepNext/>
        <w:keepLines/>
        <w:spacing w:after="80"/>
        <w:jc w:val="center"/>
      </w:pPr>
    </w:p>
    <w:p w14:paraId="2ACDBC6E" w14:textId="77777777" w:rsidR="009A31CC" w:rsidRPr="004E1999" w:rsidRDefault="009A31CC" w:rsidP="009A31CC">
      <w:pPr>
        <w:ind w:firstLine="709"/>
        <w:jc w:val="both"/>
      </w:pPr>
      <w:r w:rsidRPr="004E1999">
        <w:t>3.1. Арендная плата начисляется с даты передачи Земельного участка по акту приема-передачи Земельного участка.</w:t>
      </w:r>
    </w:p>
    <w:p w14:paraId="31C29537" w14:textId="77777777" w:rsidR="009A31CC" w:rsidRPr="004E1999" w:rsidRDefault="009A31CC" w:rsidP="009A31CC">
      <w:pPr>
        <w:ind w:firstLine="709"/>
        <w:jc w:val="both"/>
      </w:pPr>
      <w:r w:rsidRPr="004E1999">
        <w:t>3.2. Размер годовой арендной платы устанавливается в соответствии с Протоколом.</w:t>
      </w:r>
    </w:p>
    <w:p w14:paraId="10E31CE0" w14:textId="77777777" w:rsidR="009A31CC" w:rsidRPr="004E1999" w:rsidRDefault="009A31CC" w:rsidP="009A31CC">
      <w:pPr>
        <w:ind w:firstLine="709"/>
        <w:jc w:val="both"/>
        <w:rPr>
          <w:color w:val="000000"/>
        </w:rPr>
      </w:pPr>
      <w:r w:rsidRPr="004E1999">
        <w:rPr>
          <w:color w:val="000000"/>
        </w:rPr>
        <w:lastRenderedPageBreak/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73D77232" w14:textId="77777777" w:rsidR="009A31CC" w:rsidRPr="004E1999" w:rsidRDefault="009A31CC" w:rsidP="009A31CC">
      <w:pPr>
        <w:ind w:firstLine="709"/>
        <w:jc w:val="both"/>
        <w:rPr>
          <w:color w:val="000000"/>
        </w:rPr>
      </w:pPr>
      <w:r w:rsidRPr="004E1999">
        <w:rPr>
          <w:color w:val="000000"/>
        </w:rPr>
        <w:t>Сумма ежемесячной арендной платы устанавливается в размере</w:t>
      </w:r>
      <w:r w:rsidRPr="004E1999">
        <w:rPr>
          <w:color w:val="000000"/>
        </w:rPr>
        <w:br/>
        <w:t xml:space="preserve">в соответствии с Приложением 2. </w:t>
      </w:r>
    </w:p>
    <w:p w14:paraId="2B44EA8A" w14:textId="77777777" w:rsidR="009A31CC" w:rsidRPr="004E1999" w:rsidRDefault="009A31CC" w:rsidP="009A31CC">
      <w:pPr>
        <w:ind w:firstLine="709"/>
        <w:jc w:val="both"/>
      </w:pPr>
      <w:r w:rsidRPr="004E1999">
        <w:rPr>
          <w:color w:val="000000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4E1999">
        <w:t xml:space="preserve">не позднее 15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0DE68C13" w14:textId="77777777" w:rsidR="009A31CC" w:rsidRPr="004E1999" w:rsidRDefault="009A31CC" w:rsidP="009A31CC">
      <w:pPr>
        <w:tabs>
          <w:tab w:val="left" w:pos="916"/>
        </w:tabs>
        <w:ind w:firstLine="709"/>
        <w:jc w:val="both"/>
      </w:pPr>
      <w:r w:rsidRPr="004E1999">
        <w:t>___________________________________;</w:t>
      </w:r>
    </w:p>
    <w:p w14:paraId="60986382" w14:textId="77777777" w:rsidR="009A31CC" w:rsidRPr="004E1999" w:rsidRDefault="009A31CC" w:rsidP="009A31CC">
      <w:pPr>
        <w:tabs>
          <w:tab w:val="left" w:pos="916"/>
        </w:tabs>
        <w:ind w:firstLine="709"/>
        <w:jc w:val="both"/>
      </w:pPr>
      <w:r w:rsidRPr="004E1999">
        <w:t>___________________________________;</w:t>
      </w:r>
    </w:p>
    <w:p w14:paraId="512E4B51" w14:textId="77777777" w:rsidR="009A31CC" w:rsidRPr="004E1999" w:rsidRDefault="009A31CC" w:rsidP="009A31CC">
      <w:pPr>
        <w:tabs>
          <w:tab w:val="left" w:pos="916"/>
        </w:tabs>
        <w:ind w:firstLine="709"/>
        <w:jc w:val="both"/>
      </w:pPr>
      <w:r w:rsidRPr="004E1999">
        <w:t>___________________________________;</w:t>
      </w:r>
    </w:p>
    <w:p w14:paraId="780C3B23" w14:textId="77777777" w:rsidR="009A31CC" w:rsidRPr="004E1999" w:rsidRDefault="009A31CC" w:rsidP="009A31CC">
      <w:pPr>
        <w:tabs>
          <w:tab w:val="left" w:pos="916"/>
        </w:tabs>
        <w:ind w:firstLine="709"/>
        <w:jc w:val="both"/>
      </w:pPr>
      <w:r w:rsidRPr="004E1999">
        <w:t>___________________________________;</w:t>
      </w:r>
    </w:p>
    <w:p w14:paraId="0845B052" w14:textId="77777777" w:rsidR="009A31CC" w:rsidRPr="004E1999" w:rsidRDefault="009A31CC" w:rsidP="009A31CC">
      <w:pPr>
        <w:tabs>
          <w:tab w:val="left" w:pos="916"/>
        </w:tabs>
        <w:ind w:firstLine="709"/>
        <w:jc w:val="both"/>
      </w:pPr>
      <w:r w:rsidRPr="004E1999">
        <w:t>___________________________________;</w:t>
      </w:r>
    </w:p>
    <w:p w14:paraId="7489DDFA" w14:textId="77777777" w:rsidR="009A31CC" w:rsidRPr="004E1999" w:rsidRDefault="009A31CC" w:rsidP="009A31CC">
      <w:pPr>
        <w:tabs>
          <w:tab w:val="left" w:pos="916"/>
        </w:tabs>
        <w:ind w:firstLine="709"/>
        <w:jc w:val="both"/>
      </w:pPr>
      <w:r w:rsidRPr="004E1999">
        <w:t>___________________________________;</w:t>
      </w:r>
    </w:p>
    <w:p w14:paraId="6815B5C1" w14:textId="77777777" w:rsidR="009A31CC" w:rsidRPr="004E1999" w:rsidRDefault="009A31CC" w:rsidP="009A31CC">
      <w:pPr>
        <w:tabs>
          <w:tab w:val="left" w:pos="916"/>
        </w:tabs>
        <w:ind w:firstLine="709"/>
        <w:jc w:val="both"/>
      </w:pPr>
      <w:r w:rsidRPr="004E1999">
        <w:t>___________________________________.</w:t>
      </w:r>
    </w:p>
    <w:p w14:paraId="23EAA9B9" w14:textId="77777777" w:rsidR="009A31CC" w:rsidRPr="004E1999" w:rsidRDefault="009A31CC" w:rsidP="009A31CC">
      <w:pPr>
        <w:tabs>
          <w:tab w:val="left" w:pos="916"/>
        </w:tabs>
        <w:ind w:firstLine="709"/>
        <w:jc w:val="both"/>
      </w:pPr>
      <w:r w:rsidRPr="004E1999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7C7DD44D" w14:textId="77777777" w:rsidR="009A31CC" w:rsidRPr="004E1999" w:rsidRDefault="009A31CC" w:rsidP="009A31CC">
      <w:pPr>
        <w:tabs>
          <w:tab w:val="left" w:pos="916"/>
        </w:tabs>
        <w:ind w:firstLine="709"/>
        <w:jc w:val="both"/>
      </w:pPr>
      <w:r w:rsidRPr="004E1999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024693B9" w14:textId="77777777" w:rsidR="009A31CC" w:rsidRPr="004E1999" w:rsidRDefault="009A31CC" w:rsidP="009A31CC">
      <w:pPr>
        <w:tabs>
          <w:tab w:val="left" w:pos="916"/>
        </w:tabs>
        <w:ind w:firstLine="709"/>
        <w:jc w:val="both"/>
      </w:pPr>
      <w:r w:rsidRPr="004E1999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689DDC86" w14:textId="77777777" w:rsidR="009A31CC" w:rsidRPr="004E1999" w:rsidRDefault="009A31CC" w:rsidP="009A31CC">
      <w:pPr>
        <w:tabs>
          <w:tab w:val="left" w:pos="916"/>
        </w:tabs>
        <w:ind w:firstLine="709"/>
        <w:jc w:val="both"/>
      </w:pPr>
      <w:r w:rsidRPr="004E1999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0B21E2FE" w14:textId="77777777" w:rsidR="009A31CC" w:rsidRPr="004E1999" w:rsidRDefault="009A31CC" w:rsidP="009A31CC">
      <w:pPr>
        <w:keepNext/>
        <w:keepLines/>
        <w:ind w:firstLine="709"/>
        <w:rPr>
          <w:b/>
        </w:rPr>
      </w:pPr>
    </w:p>
    <w:p w14:paraId="2E0DDA61" w14:textId="4E620F78" w:rsidR="009A31CC" w:rsidRDefault="009A31CC" w:rsidP="009A31CC">
      <w:pPr>
        <w:keepNext/>
        <w:keepLines/>
        <w:jc w:val="center"/>
      </w:pPr>
      <w:r w:rsidRPr="004E1999">
        <w:rPr>
          <w:lang w:val="en-US"/>
        </w:rPr>
        <w:t>IV</w:t>
      </w:r>
      <w:r w:rsidRPr="004E1999">
        <w:t>. Права и обязанности Сторон</w:t>
      </w:r>
      <w:bookmarkEnd w:id="116"/>
    </w:p>
    <w:p w14:paraId="22F846F0" w14:textId="77777777" w:rsidR="009A31CC" w:rsidRPr="004E1999" w:rsidRDefault="009A31CC" w:rsidP="009A31CC">
      <w:pPr>
        <w:keepNext/>
        <w:keepLines/>
        <w:jc w:val="center"/>
        <w:rPr>
          <w:b/>
        </w:rPr>
      </w:pPr>
    </w:p>
    <w:p w14:paraId="647F863D" w14:textId="77777777" w:rsidR="009A31CC" w:rsidRPr="004E1999" w:rsidRDefault="009A31CC" w:rsidP="009A31CC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7" w:name="bookmark7"/>
      <w:r w:rsidRPr="004E1999">
        <w:t>4.1. Арендодатель имеет право:</w:t>
      </w:r>
      <w:bookmarkEnd w:id="117"/>
    </w:p>
    <w:p w14:paraId="0B4DCB8C" w14:textId="77777777" w:rsidR="009A31CC" w:rsidRPr="004E1999" w:rsidRDefault="009A31CC" w:rsidP="009A31CC">
      <w:pPr>
        <w:tabs>
          <w:tab w:val="left" w:pos="1174"/>
        </w:tabs>
        <w:ind w:firstLine="709"/>
        <w:jc w:val="both"/>
      </w:pPr>
      <w:r w:rsidRPr="004E1999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4286773A" w14:textId="77777777" w:rsidR="009A31CC" w:rsidRPr="004E1999" w:rsidRDefault="009A31CC" w:rsidP="009A31CC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4E1999">
        <w:t>использовании Земельного участка способами, приводящими к его порче;</w:t>
      </w:r>
    </w:p>
    <w:p w14:paraId="3B98BCD8" w14:textId="77777777" w:rsidR="009A31CC" w:rsidRPr="004E1999" w:rsidRDefault="009A31CC" w:rsidP="009A31CC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4E1999">
        <w:t>использовании Земельного участка не в соответствии с видом его разрешенного использования;</w:t>
      </w:r>
    </w:p>
    <w:p w14:paraId="6D917CF6" w14:textId="77777777" w:rsidR="009A31CC" w:rsidRPr="004E1999" w:rsidRDefault="009A31CC" w:rsidP="009A31CC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4E1999">
        <w:t>использовании Земельного участка не в соответствии с его целевым назначением;</w:t>
      </w:r>
    </w:p>
    <w:p w14:paraId="0173E90D" w14:textId="77777777" w:rsidR="009A31CC" w:rsidRPr="004E1999" w:rsidRDefault="009A31CC" w:rsidP="009A31CC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4E1999">
        <w:t>неиспользовании/не освоении Земельного участка в течение 1 года;</w:t>
      </w:r>
    </w:p>
    <w:p w14:paraId="56C0389D" w14:textId="77777777" w:rsidR="009A31CC" w:rsidRPr="004E1999" w:rsidRDefault="009A31CC" w:rsidP="009A31CC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4E1999">
        <w:t xml:space="preserve">не внесении арендной платы либо внесение не в полном объеме более чем 2 (два) периодов подряд; </w:t>
      </w:r>
    </w:p>
    <w:p w14:paraId="2748D546" w14:textId="77777777" w:rsidR="009A31CC" w:rsidRPr="004E1999" w:rsidRDefault="009A31CC" w:rsidP="009A31CC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4E1999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302AB57F" w14:textId="77777777" w:rsidR="009A31CC" w:rsidRPr="004E1999" w:rsidRDefault="009A31CC" w:rsidP="009A31CC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4E1999">
        <w:t>в случае переуступки Арендатором прав и обязанностей по настоящему договору;</w:t>
      </w:r>
    </w:p>
    <w:p w14:paraId="7181A585" w14:textId="77777777" w:rsidR="009A31CC" w:rsidRPr="004E1999" w:rsidRDefault="009A31CC" w:rsidP="009A31CC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4E1999">
        <w:t>в случае заключения Арендатором договора субаренды по настоящему договору;</w:t>
      </w:r>
    </w:p>
    <w:p w14:paraId="15B7DE19" w14:textId="77777777" w:rsidR="009A31CC" w:rsidRPr="004E1999" w:rsidRDefault="009A31CC" w:rsidP="009A31CC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</w:pPr>
      <w:r w:rsidRPr="004E1999">
        <w:t>в случае осуществления Арендатором самовольной постройки на Земельном участке.</w:t>
      </w:r>
    </w:p>
    <w:p w14:paraId="49D02572" w14:textId="77777777" w:rsidR="009A31CC" w:rsidRPr="004E1999" w:rsidRDefault="009A31CC" w:rsidP="009A31CC">
      <w:pPr>
        <w:tabs>
          <w:tab w:val="left" w:pos="1142"/>
        </w:tabs>
        <w:ind w:firstLine="709"/>
        <w:jc w:val="both"/>
      </w:pPr>
      <w:r w:rsidRPr="004E1999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51396160" w14:textId="77777777" w:rsidR="009A31CC" w:rsidRPr="004E1999" w:rsidRDefault="009A31CC" w:rsidP="009A31CC">
      <w:pPr>
        <w:tabs>
          <w:tab w:val="left" w:pos="1149"/>
        </w:tabs>
        <w:ind w:firstLine="709"/>
        <w:jc w:val="both"/>
      </w:pPr>
      <w:r w:rsidRPr="004E1999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4E1999">
        <w:rPr>
          <w:bCs/>
        </w:rPr>
        <w:t>Российской Федерации, законодательство Московской области</w:t>
      </w:r>
      <w:r w:rsidRPr="004E1999">
        <w:t>.</w:t>
      </w:r>
    </w:p>
    <w:p w14:paraId="21598D59" w14:textId="77777777" w:rsidR="009A31CC" w:rsidRPr="004E1999" w:rsidRDefault="009A31CC" w:rsidP="009A31CC">
      <w:pPr>
        <w:tabs>
          <w:tab w:val="left" w:pos="1185"/>
        </w:tabs>
        <w:ind w:firstLine="709"/>
        <w:jc w:val="both"/>
      </w:pPr>
      <w:r w:rsidRPr="004E1999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4E1999">
        <w:rPr>
          <w:bCs/>
        </w:rPr>
        <w:t>законодательством</w:t>
      </w:r>
      <w:r w:rsidRPr="004E1999">
        <w:t xml:space="preserve"> Московской области.</w:t>
      </w:r>
    </w:p>
    <w:p w14:paraId="03905146" w14:textId="77777777" w:rsidR="009A31CC" w:rsidRPr="004E1999" w:rsidRDefault="009A31CC" w:rsidP="009A31CC">
      <w:pPr>
        <w:tabs>
          <w:tab w:val="left" w:pos="1185"/>
        </w:tabs>
        <w:ind w:firstLine="709"/>
        <w:jc w:val="both"/>
      </w:pPr>
      <w:r w:rsidRPr="004E1999">
        <w:t xml:space="preserve">4.1.5. Изъять Земельный участок в порядке, установленном действующим законодательством </w:t>
      </w:r>
      <w:r w:rsidRPr="004E1999">
        <w:rPr>
          <w:bCs/>
        </w:rPr>
        <w:t>Российской Федерации, законодательством Московской области</w:t>
      </w:r>
      <w:r w:rsidRPr="004E1999">
        <w:t>.</w:t>
      </w:r>
    </w:p>
    <w:p w14:paraId="528A97E9" w14:textId="77777777" w:rsidR="009A31CC" w:rsidRPr="004E1999" w:rsidRDefault="009A31CC" w:rsidP="009A31CC">
      <w:pPr>
        <w:ind w:firstLine="709"/>
        <w:jc w:val="both"/>
      </w:pPr>
      <w:r w:rsidRPr="004E1999">
        <w:lastRenderedPageBreak/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4E1999">
        <w:rPr>
          <w:i/>
        </w:rPr>
        <w:t xml:space="preserve"> </w:t>
      </w:r>
      <w:bookmarkStart w:id="118" w:name="bookmark8"/>
    </w:p>
    <w:p w14:paraId="29F2A94D" w14:textId="77777777" w:rsidR="009A31CC" w:rsidRPr="004E1999" w:rsidRDefault="009A31CC" w:rsidP="009A31CC">
      <w:pPr>
        <w:ind w:firstLine="709"/>
        <w:jc w:val="both"/>
      </w:pPr>
      <w:r w:rsidRPr="004E1999">
        <w:t>4.2. Арендодатель обязан:</w:t>
      </w:r>
      <w:bookmarkEnd w:id="118"/>
    </w:p>
    <w:p w14:paraId="5D55B8C7" w14:textId="77777777" w:rsidR="009A31CC" w:rsidRPr="004E1999" w:rsidRDefault="009A31CC" w:rsidP="009A31CC">
      <w:pPr>
        <w:ind w:firstLine="709"/>
        <w:jc w:val="both"/>
      </w:pPr>
      <w:r w:rsidRPr="004E1999">
        <w:t>4.2.1. Передать Арендатору Земельный участок по акту приема-передачи в день подписания настоящего договора.</w:t>
      </w:r>
    </w:p>
    <w:p w14:paraId="3C9E80E9" w14:textId="77777777" w:rsidR="009A31CC" w:rsidRPr="004E1999" w:rsidRDefault="009A31CC" w:rsidP="009A31CC">
      <w:pPr>
        <w:ind w:firstLine="709"/>
        <w:jc w:val="both"/>
      </w:pPr>
      <w:r w:rsidRPr="004E1999">
        <w:t>4.2.2. Не чинить препятствия Арендатору в правомерном использовании (владении и пользовании) Земельного участка.</w:t>
      </w:r>
    </w:p>
    <w:p w14:paraId="27C44396" w14:textId="77777777" w:rsidR="009A31CC" w:rsidRPr="004E1999" w:rsidRDefault="009A31CC" w:rsidP="009A31CC">
      <w:pPr>
        <w:ind w:firstLine="709"/>
        <w:jc w:val="both"/>
      </w:pPr>
      <w:r w:rsidRPr="004E1999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4E1999">
        <w:rPr>
          <w:bCs/>
        </w:rPr>
        <w:t>Российской Федерации, законодательства Московской области</w:t>
      </w:r>
      <w:r w:rsidRPr="004E1999">
        <w:t>, регулирующего правоотношения по настоящему договору.</w:t>
      </w:r>
    </w:p>
    <w:p w14:paraId="2F619C46" w14:textId="77777777" w:rsidR="009A31CC" w:rsidRPr="004E1999" w:rsidRDefault="009A31CC" w:rsidP="009A31CC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9" w:name="bookmark9"/>
      <w:r w:rsidRPr="004E1999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4EB4E78B" w14:textId="77777777" w:rsidR="009A31CC" w:rsidRPr="004E1999" w:rsidRDefault="009A31CC" w:rsidP="009A31CC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4E1999">
        <w:t>4.3. Арендатор имеет право:</w:t>
      </w:r>
      <w:bookmarkEnd w:id="119"/>
    </w:p>
    <w:p w14:paraId="0D23AF98" w14:textId="77777777" w:rsidR="009A31CC" w:rsidRPr="004E1999" w:rsidRDefault="009A31CC" w:rsidP="009A31CC">
      <w:pPr>
        <w:tabs>
          <w:tab w:val="left" w:pos="1275"/>
        </w:tabs>
        <w:ind w:firstLine="709"/>
        <w:jc w:val="both"/>
      </w:pPr>
      <w:r w:rsidRPr="004E1999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2D140381" w14:textId="77777777" w:rsidR="009A31CC" w:rsidRPr="004E1999" w:rsidRDefault="009A31CC" w:rsidP="009A31CC">
      <w:pPr>
        <w:tabs>
          <w:tab w:val="left" w:pos="1278"/>
        </w:tabs>
        <w:ind w:firstLine="709"/>
        <w:jc w:val="both"/>
      </w:pPr>
      <w:r w:rsidRPr="004E1999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73D748EC" w14:textId="77777777" w:rsidR="009A31CC" w:rsidRPr="004E1999" w:rsidRDefault="009A31CC" w:rsidP="009A31CC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0" w:name="bookmark10"/>
      <w:r w:rsidRPr="004E1999">
        <w:t>4.4. Арендатор обязан:</w:t>
      </w:r>
      <w:bookmarkEnd w:id="120"/>
    </w:p>
    <w:p w14:paraId="25157681" w14:textId="77777777" w:rsidR="009A31CC" w:rsidRPr="004E1999" w:rsidRDefault="009A31CC" w:rsidP="009A31CC">
      <w:pPr>
        <w:tabs>
          <w:tab w:val="left" w:pos="1118"/>
        </w:tabs>
        <w:ind w:firstLine="709"/>
        <w:jc w:val="both"/>
      </w:pPr>
      <w:r w:rsidRPr="004E1999">
        <w:t>4.4.1. Использовать участок в соответствии с целью и условиями его предоставления.</w:t>
      </w:r>
    </w:p>
    <w:p w14:paraId="436FF493" w14:textId="77777777" w:rsidR="009A31CC" w:rsidRPr="004E1999" w:rsidRDefault="009A31CC" w:rsidP="009A31CC">
      <w:pPr>
        <w:tabs>
          <w:tab w:val="left" w:pos="1149"/>
        </w:tabs>
        <w:ind w:firstLine="709"/>
        <w:jc w:val="both"/>
      </w:pPr>
      <w:r w:rsidRPr="004E1999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390690B5" w14:textId="77777777" w:rsidR="009A31CC" w:rsidRPr="004E1999" w:rsidRDefault="009A31CC" w:rsidP="009A31CC">
      <w:pPr>
        <w:tabs>
          <w:tab w:val="left" w:pos="1232"/>
        </w:tabs>
        <w:ind w:firstLine="709"/>
        <w:jc w:val="both"/>
      </w:pPr>
      <w:r w:rsidRPr="004E1999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4BEA3968" w14:textId="77777777" w:rsidR="009A31CC" w:rsidRPr="004E1999" w:rsidRDefault="009A31CC" w:rsidP="009A31CC">
      <w:pPr>
        <w:tabs>
          <w:tab w:val="left" w:pos="1138"/>
        </w:tabs>
        <w:ind w:firstLine="709"/>
        <w:jc w:val="both"/>
      </w:pPr>
      <w:r w:rsidRPr="004E1999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73A939D2" w14:textId="77777777" w:rsidR="009A31CC" w:rsidRPr="004E1999" w:rsidRDefault="009A31CC" w:rsidP="009A31CC">
      <w:pPr>
        <w:tabs>
          <w:tab w:val="left" w:pos="1160"/>
        </w:tabs>
        <w:ind w:firstLine="709"/>
        <w:jc w:val="both"/>
        <w:rPr>
          <w:i/>
        </w:rPr>
      </w:pPr>
      <w:r w:rsidRPr="004E1999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4E1999">
        <w:rPr>
          <w:i/>
        </w:rPr>
        <w:t>(в случае если такие расположены на земельном участке).</w:t>
      </w:r>
    </w:p>
    <w:p w14:paraId="3E1C34D6" w14:textId="77777777" w:rsidR="009A31CC" w:rsidRPr="004E1999" w:rsidRDefault="009A31CC" w:rsidP="009A31CC">
      <w:pPr>
        <w:tabs>
          <w:tab w:val="left" w:pos="1239"/>
        </w:tabs>
        <w:ind w:firstLine="709"/>
        <w:jc w:val="both"/>
      </w:pPr>
      <w:r w:rsidRPr="004E1999">
        <w:t xml:space="preserve">4.4.6. В десятидневный срок со дня изменения своего наименования </w:t>
      </w:r>
      <w:r w:rsidRPr="004E1999">
        <w:rPr>
          <w:i/>
        </w:rPr>
        <w:t xml:space="preserve">(для юридических лиц), </w:t>
      </w:r>
      <w:r w:rsidRPr="004E1999">
        <w:t>местонахождения (почтового адреса) и контактного телефона письменно сообщить о таких изменениях Арендодателю.</w:t>
      </w:r>
    </w:p>
    <w:p w14:paraId="5B23BFD8" w14:textId="77777777" w:rsidR="009A31CC" w:rsidRPr="004E1999" w:rsidRDefault="009A31CC" w:rsidP="009A31CC">
      <w:pPr>
        <w:tabs>
          <w:tab w:val="left" w:pos="1239"/>
        </w:tabs>
        <w:ind w:firstLine="709"/>
        <w:jc w:val="both"/>
      </w:pPr>
      <w:r w:rsidRPr="004E1999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0583B3F7" w14:textId="77777777" w:rsidR="009A31CC" w:rsidRPr="004E1999" w:rsidRDefault="009A31CC" w:rsidP="009A31CC">
      <w:pPr>
        <w:tabs>
          <w:tab w:val="left" w:pos="1239"/>
        </w:tabs>
        <w:ind w:firstLine="709"/>
        <w:jc w:val="both"/>
      </w:pPr>
      <w:r w:rsidRPr="004E1999">
        <w:t xml:space="preserve">4.4.8. Осуществлять мероприятия по охране земель, установленные действующим законодательством </w:t>
      </w:r>
      <w:r w:rsidRPr="004E1999">
        <w:rPr>
          <w:bCs/>
        </w:rPr>
        <w:t>Российской Федерации, законодательством Московской области</w:t>
      </w:r>
      <w:r w:rsidRPr="004E1999">
        <w:t>.</w:t>
      </w:r>
    </w:p>
    <w:p w14:paraId="289BACD3" w14:textId="77777777" w:rsidR="009A31CC" w:rsidRPr="004E1999" w:rsidRDefault="009A31CC" w:rsidP="009A31CC">
      <w:pPr>
        <w:tabs>
          <w:tab w:val="left" w:pos="1239"/>
        </w:tabs>
        <w:ind w:firstLine="709"/>
        <w:jc w:val="both"/>
        <w:rPr>
          <w:i/>
        </w:rPr>
      </w:pPr>
      <w:r w:rsidRPr="004E1999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4E1999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7741E6ED" w14:textId="77777777" w:rsidR="009A31CC" w:rsidRPr="004E1999" w:rsidRDefault="009A31CC" w:rsidP="009A31CC">
      <w:pPr>
        <w:tabs>
          <w:tab w:val="left" w:pos="1188"/>
        </w:tabs>
        <w:ind w:firstLine="709"/>
        <w:jc w:val="both"/>
      </w:pPr>
      <w:r w:rsidRPr="004E1999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36450EDB" w14:textId="77777777" w:rsidR="009A31CC" w:rsidRPr="004E1999" w:rsidRDefault="009A31CC" w:rsidP="009A31CC">
      <w:pPr>
        <w:tabs>
          <w:tab w:val="left" w:pos="1188"/>
        </w:tabs>
        <w:ind w:firstLine="709"/>
        <w:jc w:val="both"/>
      </w:pPr>
      <w:r w:rsidRPr="004E1999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1257ABAC" w14:textId="77777777" w:rsidR="009A31CC" w:rsidRPr="004E1999" w:rsidRDefault="009A31CC" w:rsidP="009A31CC">
      <w:pPr>
        <w:tabs>
          <w:tab w:val="left" w:pos="1332"/>
        </w:tabs>
        <w:ind w:firstLine="709"/>
        <w:jc w:val="both"/>
      </w:pPr>
      <w:r w:rsidRPr="004E1999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48619D3B" w14:textId="77777777" w:rsidR="009A31CC" w:rsidRPr="004E1999" w:rsidRDefault="009A31CC" w:rsidP="009A31CC">
      <w:pPr>
        <w:tabs>
          <w:tab w:val="left" w:pos="1188"/>
        </w:tabs>
        <w:ind w:firstLine="709"/>
        <w:jc w:val="both"/>
      </w:pPr>
      <w:r w:rsidRPr="004E1999">
        <w:t xml:space="preserve">4.4.13 Использовать Земельный участок в соответствии с требованиями: </w:t>
      </w:r>
    </w:p>
    <w:p w14:paraId="63D9BFAA" w14:textId="77777777" w:rsidR="009A31CC" w:rsidRPr="004E1999" w:rsidRDefault="009A31CC" w:rsidP="009A31CC">
      <w:pPr>
        <w:tabs>
          <w:tab w:val="left" w:pos="1188"/>
        </w:tabs>
        <w:ind w:firstLine="709"/>
        <w:jc w:val="both"/>
      </w:pPr>
      <w:r w:rsidRPr="004E1999">
        <w:t>- Воздушного кодекса Российской Федерации;</w:t>
      </w:r>
    </w:p>
    <w:p w14:paraId="339AD7CB" w14:textId="3D1601FE" w:rsidR="009A31CC" w:rsidRPr="004E1999" w:rsidRDefault="009A31CC" w:rsidP="009A31CC">
      <w:pPr>
        <w:tabs>
          <w:tab w:val="left" w:pos="1188"/>
        </w:tabs>
        <w:ind w:firstLine="709"/>
        <w:jc w:val="both"/>
      </w:pPr>
      <w:r w:rsidRPr="004E1999">
        <w:lastRenderedPageBreak/>
        <w:t xml:space="preserve">- Федерального закона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4E1999">
        <w:t>приаэродромной</w:t>
      </w:r>
      <w:proofErr w:type="spellEnd"/>
      <w:r w:rsidRPr="004E1999">
        <w:t xml:space="preserve"> территории и санитарно-защитной зоны»</w:t>
      </w:r>
      <w:r w:rsidR="00463439">
        <w:t>.</w:t>
      </w:r>
    </w:p>
    <w:p w14:paraId="201D1D92" w14:textId="77777777" w:rsidR="009A31CC" w:rsidRPr="004E1999" w:rsidRDefault="009A31CC" w:rsidP="009A31CC">
      <w:pPr>
        <w:tabs>
          <w:tab w:val="left" w:pos="1332"/>
        </w:tabs>
        <w:ind w:firstLine="709"/>
        <w:jc w:val="both"/>
      </w:pPr>
      <w:r w:rsidRPr="004E1999">
        <w:t>4.4.14. </w:t>
      </w:r>
      <w:r w:rsidRPr="004E1999">
        <w:rPr>
          <w:rFonts w:eastAsia="Calibri" w:cs="Arial"/>
          <w:color w:val="000000"/>
        </w:rPr>
        <w:t xml:space="preserve">Согласовать размещение объекта капитального строительства в соответствии </w:t>
      </w:r>
      <w:r w:rsidRPr="004E1999">
        <w:rPr>
          <w:rFonts w:eastAsia="Calibri" w:cs="Arial"/>
          <w:color w:val="000000"/>
        </w:rPr>
        <w:br/>
        <w:t>с требованиями действующего законодательства.</w:t>
      </w:r>
    </w:p>
    <w:p w14:paraId="18041E6B" w14:textId="77777777" w:rsidR="009A31CC" w:rsidRPr="004E1999" w:rsidRDefault="009A31CC" w:rsidP="009A31CC">
      <w:pPr>
        <w:tabs>
          <w:tab w:val="left" w:pos="1332"/>
        </w:tabs>
        <w:ind w:firstLine="709"/>
        <w:jc w:val="both"/>
      </w:pPr>
    </w:p>
    <w:p w14:paraId="710FA112" w14:textId="115D6A40" w:rsidR="009A31CC" w:rsidRDefault="009A31CC" w:rsidP="009A31CC">
      <w:pPr>
        <w:tabs>
          <w:tab w:val="left" w:pos="1332"/>
        </w:tabs>
        <w:jc w:val="center"/>
      </w:pPr>
      <w:bookmarkStart w:id="121" w:name="bookmark11"/>
      <w:r w:rsidRPr="004E1999">
        <w:t>V. Ответственность сторон</w:t>
      </w:r>
      <w:bookmarkEnd w:id="121"/>
    </w:p>
    <w:p w14:paraId="47C1C90E" w14:textId="77777777" w:rsidR="009A31CC" w:rsidRPr="004E1999" w:rsidRDefault="009A31CC" w:rsidP="009A31CC">
      <w:pPr>
        <w:tabs>
          <w:tab w:val="left" w:pos="1332"/>
        </w:tabs>
        <w:jc w:val="center"/>
      </w:pPr>
    </w:p>
    <w:p w14:paraId="7FA32433" w14:textId="77777777" w:rsidR="009A31CC" w:rsidRPr="004E1999" w:rsidRDefault="009A31CC" w:rsidP="009A31CC">
      <w:pPr>
        <w:tabs>
          <w:tab w:val="left" w:pos="1044"/>
        </w:tabs>
        <w:ind w:firstLine="709"/>
        <w:jc w:val="both"/>
      </w:pPr>
      <w:r w:rsidRPr="004E1999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30B0B1B0" w14:textId="77777777" w:rsidR="009A31CC" w:rsidRPr="004E1999" w:rsidRDefault="009A31CC" w:rsidP="009A31CC">
      <w:pPr>
        <w:tabs>
          <w:tab w:val="left" w:pos="1066"/>
        </w:tabs>
        <w:ind w:firstLine="709"/>
        <w:jc w:val="both"/>
      </w:pPr>
      <w:r w:rsidRPr="004E1999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059D7BD7" w14:textId="77777777" w:rsidR="009A31CC" w:rsidRPr="004E1999" w:rsidRDefault="009A31CC" w:rsidP="009A31CC">
      <w:pPr>
        <w:ind w:firstLine="709"/>
        <w:jc w:val="both"/>
      </w:pPr>
      <w:r w:rsidRPr="004E1999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05A4A4DA" w14:textId="77777777" w:rsidR="009A31CC" w:rsidRPr="004E1999" w:rsidRDefault="009A31CC" w:rsidP="009A31CC">
      <w:pPr>
        <w:tabs>
          <w:tab w:val="left" w:pos="1008"/>
        </w:tabs>
        <w:ind w:firstLine="709"/>
        <w:jc w:val="both"/>
        <w:rPr>
          <w:color w:val="FF0000"/>
        </w:rPr>
      </w:pPr>
      <w:r w:rsidRPr="004E1999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4E1999">
        <w:rPr>
          <w:color w:val="FF0000"/>
        </w:rPr>
        <w:t xml:space="preserve"> </w:t>
      </w:r>
    </w:p>
    <w:p w14:paraId="1854E616" w14:textId="77777777" w:rsidR="009A31CC" w:rsidRPr="004E1999" w:rsidRDefault="009A31CC" w:rsidP="009A31CC">
      <w:pPr>
        <w:keepNext/>
        <w:keepLines/>
        <w:ind w:firstLine="709"/>
        <w:jc w:val="center"/>
        <w:rPr>
          <w:bCs/>
        </w:rPr>
      </w:pPr>
      <w:bookmarkStart w:id="122" w:name="bookmark12"/>
    </w:p>
    <w:p w14:paraId="0C0B97E3" w14:textId="3CB51F65" w:rsidR="009A31CC" w:rsidRDefault="009A31CC" w:rsidP="009A31CC">
      <w:pPr>
        <w:keepNext/>
        <w:keepLines/>
        <w:jc w:val="center"/>
        <w:rPr>
          <w:bCs/>
        </w:rPr>
      </w:pPr>
      <w:r w:rsidRPr="004E1999">
        <w:rPr>
          <w:bCs/>
        </w:rPr>
        <w:t>V</w:t>
      </w:r>
      <w:r w:rsidRPr="004E1999">
        <w:rPr>
          <w:bCs/>
          <w:lang w:val="en-US"/>
        </w:rPr>
        <w:t>I</w:t>
      </w:r>
      <w:r w:rsidRPr="004E1999">
        <w:rPr>
          <w:bCs/>
        </w:rPr>
        <w:t>.</w:t>
      </w:r>
      <w:r w:rsidRPr="004E1999">
        <w:t xml:space="preserve"> Рассмотрение</w:t>
      </w:r>
      <w:r w:rsidRPr="004E1999">
        <w:rPr>
          <w:b/>
          <w:bCs/>
        </w:rPr>
        <w:t xml:space="preserve"> </w:t>
      </w:r>
      <w:r w:rsidRPr="004E1999">
        <w:rPr>
          <w:bCs/>
        </w:rPr>
        <w:t>споров</w:t>
      </w:r>
      <w:bookmarkEnd w:id="122"/>
    </w:p>
    <w:p w14:paraId="0B823199" w14:textId="77777777" w:rsidR="009A31CC" w:rsidRPr="004E1999" w:rsidRDefault="009A31CC" w:rsidP="009A31CC">
      <w:pPr>
        <w:keepNext/>
        <w:keepLines/>
        <w:jc w:val="center"/>
        <w:rPr>
          <w:bCs/>
        </w:rPr>
      </w:pPr>
    </w:p>
    <w:p w14:paraId="33CE944A" w14:textId="77777777" w:rsidR="009A31CC" w:rsidRPr="004E1999" w:rsidRDefault="009A31CC" w:rsidP="009A31CC">
      <w:pPr>
        <w:autoSpaceDE w:val="0"/>
        <w:autoSpaceDN w:val="0"/>
        <w:adjustRightInd w:val="0"/>
        <w:ind w:firstLine="709"/>
        <w:jc w:val="both"/>
      </w:pPr>
      <w:bookmarkStart w:id="123" w:name="bookmark13"/>
      <w:r w:rsidRPr="004E1999">
        <w:t>6.1. Все споры и разногласия, которые могут возникнуть между Сторонами, разрешаются путем переговоров.</w:t>
      </w:r>
    </w:p>
    <w:p w14:paraId="171BB6E6" w14:textId="77777777" w:rsidR="009A31CC" w:rsidRPr="004E1999" w:rsidRDefault="009A31CC" w:rsidP="009A31CC">
      <w:pPr>
        <w:autoSpaceDE w:val="0"/>
        <w:autoSpaceDN w:val="0"/>
        <w:adjustRightInd w:val="0"/>
        <w:ind w:firstLine="709"/>
        <w:jc w:val="both"/>
      </w:pPr>
      <w:r w:rsidRPr="004E1999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1D444B22" w14:textId="77777777" w:rsidR="009A31CC" w:rsidRPr="004E1999" w:rsidRDefault="009A31CC" w:rsidP="009A31CC">
      <w:pPr>
        <w:autoSpaceDE w:val="0"/>
        <w:autoSpaceDN w:val="0"/>
        <w:adjustRightInd w:val="0"/>
        <w:ind w:firstLine="709"/>
        <w:jc w:val="both"/>
      </w:pPr>
    </w:p>
    <w:p w14:paraId="600305F5" w14:textId="00E6DBBE" w:rsidR="009A31CC" w:rsidRDefault="009A31CC" w:rsidP="009A31CC">
      <w:pPr>
        <w:keepNext/>
        <w:keepLines/>
        <w:jc w:val="center"/>
      </w:pPr>
      <w:r w:rsidRPr="004E1999">
        <w:t>V</w:t>
      </w:r>
      <w:r w:rsidRPr="004E1999">
        <w:rPr>
          <w:lang w:val="en-US"/>
        </w:rPr>
        <w:t>I</w:t>
      </w:r>
      <w:r w:rsidRPr="004E1999">
        <w:t xml:space="preserve">I. Изменение условий договора </w:t>
      </w:r>
      <w:bookmarkEnd w:id="123"/>
    </w:p>
    <w:p w14:paraId="3388BAAD" w14:textId="77777777" w:rsidR="009A31CC" w:rsidRPr="004E1999" w:rsidRDefault="009A31CC" w:rsidP="009A31CC">
      <w:pPr>
        <w:keepNext/>
        <w:keepLines/>
        <w:jc w:val="center"/>
      </w:pPr>
    </w:p>
    <w:p w14:paraId="6F086117" w14:textId="77777777" w:rsidR="009A31CC" w:rsidRPr="004E1999" w:rsidRDefault="009A31CC" w:rsidP="009A31CC">
      <w:pPr>
        <w:tabs>
          <w:tab w:val="left" w:pos="1102"/>
        </w:tabs>
        <w:ind w:firstLine="709"/>
        <w:jc w:val="both"/>
        <w:rPr>
          <w:i/>
        </w:rPr>
      </w:pPr>
      <w:r w:rsidRPr="004E1999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2F81AE6F" w14:textId="77777777" w:rsidR="009A31CC" w:rsidRPr="004E1999" w:rsidRDefault="009A31CC" w:rsidP="009A31CC">
      <w:pPr>
        <w:tabs>
          <w:tab w:val="left" w:pos="1102"/>
        </w:tabs>
        <w:ind w:firstLine="709"/>
        <w:jc w:val="both"/>
      </w:pPr>
      <w:r w:rsidRPr="004E1999">
        <w:t>7.2. Изменение вида разрешенного использования Земельного участка не допускается.</w:t>
      </w:r>
    </w:p>
    <w:p w14:paraId="1D0DB490" w14:textId="77777777" w:rsidR="009A31CC" w:rsidRPr="004E1999" w:rsidRDefault="009A31CC" w:rsidP="009A31CC">
      <w:pPr>
        <w:tabs>
          <w:tab w:val="left" w:pos="1102"/>
        </w:tabs>
        <w:ind w:firstLine="709"/>
        <w:jc w:val="both"/>
      </w:pPr>
      <w:r w:rsidRPr="004E1999">
        <w:t>7.3. Арендатору запрещается заключать договор уступки требования (цессии) по настоящему договору.</w:t>
      </w:r>
    </w:p>
    <w:p w14:paraId="31D4C2CB" w14:textId="77777777" w:rsidR="009A31CC" w:rsidRPr="004E1999" w:rsidRDefault="009A31CC" w:rsidP="009A31CC">
      <w:pPr>
        <w:tabs>
          <w:tab w:val="left" w:pos="1102"/>
        </w:tabs>
        <w:ind w:firstLine="709"/>
        <w:jc w:val="both"/>
      </w:pPr>
      <w:r w:rsidRPr="004E1999">
        <w:t>7.4. Арендатору запрещается заключать договор субаренды по настоящему договору.</w:t>
      </w:r>
    </w:p>
    <w:p w14:paraId="4A41AE5A" w14:textId="77777777" w:rsidR="009A31CC" w:rsidRPr="004E1999" w:rsidRDefault="009A31CC" w:rsidP="009A31CC">
      <w:pPr>
        <w:tabs>
          <w:tab w:val="left" w:pos="1055"/>
        </w:tabs>
        <w:ind w:firstLine="709"/>
        <w:rPr>
          <w:i/>
        </w:rPr>
      </w:pPr>
    </w:p>
    <w:p w14:paraId="54CA8CE8" w14:textId="58103742" w:rsidR="009A31CC" w:rsidRDefault="009A31CC" w:rsidP="009A31CC">
      <w:pPr>
        <w:keepNext/>
        <w:keepLines/>
        <w:jc w:val="center"/>
      </w:pPr>
      <w:bookmarkStart w:id="124" w:name="bookmark14"/>
      <w:r w:rsidRPr="004E1999">
        <w:t>VI</w:t>
      </w:r>
      <w:r w:rsidRPr="004E1999">
        <w:rPr>
          <w:lang w:val="en-US"/>
        </w:rPr>
        <w:t>I</w:t>
      </w:r>
      <w:r w:rsidRPr="004E1999">
        <w:t>I. Дополнительные и особые условия договора</w:t>
      </w:r>
      <w:bookmarkEnd w:id="124"/>
    </w:p>
    <w:p w14:paraId="0124B333" w14:textId="77777777" w:rsidR="009A31CC" w:rsidRPr="004E1999" w:rsidRDefault="009A31CC" w:rsidP="009A31CC">
      <w:pPr>
        <w:keepNext/>
        <w:keepLines/>
        <w:jc w:val="center"/>
      </w:pPr>
    </w:p>
    <w:p w14:paraId="798C94CB" w14:textId="77777777" w:rsidR="009A31CC" w:rsidRPr="004E1999" w:rsidRDefault="009A31CC" w:rsidP="009A31CC">
      <w:pPr>
        <w:tabs>
          <w:tab w:val="left" w:pos="992"/>
        </w:tabs>
        <w:ind w:firstLine="709"/>
        <w:jc w:val="both"/>
      </w:pPr>
      <w:r w:rsidRPr="004E1999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21351AE5" w14:textId="77777777" w:rsidR="009A31CC" w:rsidRPr="004E1999" w:rsidRDefault="009A31CC" w:rsidP="009A31CC">
      <w:pPr>
        <w:ind w:firstLine="709"/>
        <w:jc w:val="both"/>
      </w:pPr>
      <w:r w:rsidRPr="004E1999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27061E22" w14:textId="2734A978" w:rsidR="009A31CC" w:rsidRPr="009A31CC" w:rsidRDefault="009A31CC" w:rsidP="009A31CC">
      <w:pPr>
        <w:ind w:firstLine="709"/>
        <w:jc w:val="both"/>
        <w:rPr>
          <w:i/>
        </w:rPr>
      </w:pPr>
      <w:r w:rsidRPr="004E1999">
        <w:t>8.3.</w:t>
      </w:r>
      <w:r w:rsidRPr="004E1999">
        <w:rPr>
          <w:i/>
        </w:rPr>
        <w:t xml:space="preserve"> </w:t>
      </w:r>
      <w:r w:rsidRPr="004E1999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30BECE27" w14:textId="77777777" w:rsidR="009A31CC" w:rsidRPr="004E1999" w:rsidRDefault="009A31CC" w:rsidP="009A31CC">
      <w:pPr>
        <w:ind w:firstLine="709"/>
        <w:jc w:val="both"/>
        <w:rPr>
          <w:i/>
        </w:rPr>
      </w:pPr>
    </w:p>
    <w:p w14:paraId="22F772CE" w14:textId="2A561545" w:rsidR="009A31CC" w:rsidRDefault="009A31CC" w:rsidP="009A31CC">
      <w:pPr>
        <w:jc w:val="center"/>
        <w:rPr>
          <w:bCs/>
        </w:rPr>
      </w:pPr>
      <w:r w:rsidRPr="004E1999">
        <w:rPr>
          <w:bCs/>
          <w:lang w:val="en-US"/>
        </w:rPr>
        <w:t>IX</w:t>
      </w:r>
      <w:r w:rsidRPr="004E1999">
        <w:rPr>
          <w:bCs/>
        </w:rPr>
        <w:t xml:space="preserve">. Приложения </w:t>
      </w:r>
    </w:p>
    <w:p w14:paraId="437AC624" w14:textId="77777777" w:rsidR="009A31CC" w:rsidRPr="004E1999" w:rsidRDefault="009A31CC" w:rsidP="009A31CC">
      <w:pPr>
        <w:jc w:val="center"/>
        <w:rPr>
          <w:bCs/>
        </w:rPr>
      </w:pPr>
    </w:p>
    <w:p w14:paraId="09FC0B00" w14:textId="77777777" w:rsidR="009A31CC" w:rsidRPr="004E1999" w:rsidRDefault="009A31CC" w:rsidP="009A31CC">
      <w:pPr>
        <w:ind w:firstLine="709"/>
      </w:pPr>
      <w:r w:rsidRPr="004E1999">
        <w:t>К настоящему договору прилагается и является его неотъемлемой частью:</w:t>
      </w:r>
    </w:p>
    <w:p w14:paraId="253EC163" w14:textId="77777777" w:rsidR="009A31CC" w:rsidRPr="004E1999" w:rsidRDefault="009A31CC" w:rsidP="009A31CC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4E1999">
        <w:t>Протокол (Приложение 1)</w:t>
      </w:r>
    </w:p>
    <w:p w14:paraId="738DCA41" w14:textId="77777777" w:rsidR="009A31CC" w:rsidRPr="004E1999" w:rsidRDefault="009A31CC" w:rsidP="009A31CC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4E1999">
        <w:t>Расчет арендной платы (Приложение 2)</w:t>
      </w:r>
    </w:p>
    <w:p w14:paraId="219510E8" w14:textId="77777777" w:rsidR="009A31CC" w:rsidRPr="004E1999" w:rsidRDefault="009A31CC" w:rsidP="009A31CC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4E1999">
        <w:t xml:space="preserve">Акт приема-передачи Земельного участка (Приложение 3). </w:t>
      </w:r>
    </w:p>
    <w:p w14:paraId="6EB66055" w14:textId="77777777" w:rsidR="009A31CC" w:rsidRPr="004E1999" w:rsidRDefault="009A31CC" w:rsidP="009A31CC">
      <w:pPr>
        <w:tabs>
          <w:tab w:val="left" w:pos="358"/>
        </w:tabs>
        <w:jc w:val="center"/>
      </w:pPr>
    </w:p>
    <w:p w14:paraId="659A84BA" w14:textId="77777777" w:rsidR="009A31CC" w:rsidRPr="004E1999" w:rsidRDefault="009A31CC" w:rsidP="009A31CC">
      <w:pPr>
        <w:tabs>
          <w:tab w:val="left" w:pos="358"/>
        </w:tabs>
        <w:jc w:val="center"/>
      </w:pPr>
      <w:r w:rsidRPr="004E1999">
        <w:rPr>
          <w:lang w:val="en-US"/>
        </w:rPr>
        <w:t>X</w:t>
      </w:r>
      <w:r w:rsidRPr="004E1999">
        <w:t>. Адреса, реквизиты и подписи Сторон</w:t>
      </w:r>
    </w:p>
    <w:p w14:paraId="73E2CA7B" w14:textId="77777777" w:rsidR="009A31CC" w:rsidRPr="004E1999" w:rsidRDefault="009A31CC" w:rsidP="009A31CC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A31CC" w:rsidRPr="004E1999" w14:paraId="71DF204B" w14:textId="77777777" w:rsidTr="00830F59">
        <w:tc>
          <w:tcPr>
            <w:tcW w:w="4503" w:type="dxa"/>
          </w:tcPr>
          <w:p w14:paraId="5E7EB4A3" w14:textId="77777777" w:rsidR="009A31CC" w:rsidRPr="004E1999" w:rsidRDefault="009A31CC" w:rsidP="00830F59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4E1999">
              <w:rPr>
                <w:b/>
              </w:rPr>
              <w:t xml:space="preserve">Арендодатель: </w:t>
            </w:r>
          </w:p>
          <w:p w14:paraId="3DE4B70B" w14:textId="77777777" w:rsidR="009A31CC" w:rsidRPr="004E1999" w:rsidRDefault="009A31CC" w:rsidP="00830F59">
            <w:pPr>
              <w:autoSpaceDE w:val="0"/>
              <w:autoSpaceDN w:val="0"/>
              <w:adjustRightInd w:val="0"/>
            </w:pPr>
            <w:r w:rsidRPr="004E1999">
              <w:t>Адрес: _________________________;</w:t>
            </w:r>
          </w:p>
          <w:p w14:paraId="0A4EF512" w14:textId="77777777" w:rsidR="009A31CC" w:rsidRPr="004E1999" w:rsidRDefault="009A31CC" w:rsidP="00830F59">
            <w:pPr>
              <w:autoSpaceDE w:val="0"/>
              <w:autoSpaceDN w:val="0"/>
              <w:adjustRightInd w:val="0"/>
            </w:pPr>
            <w:r w:rsidRPr="004E1999">
              <w:t>ИНН___________________________;</w:t>
            </w:r>
          </w:p>
          <w:p w14:paraId="121C5F60" w14:textId="77777777" w:rsidR="009A31CC" w:rsidRPr="004E1999" w:rsidRDefault="009A31CC" w:rsidP="00830F59">
            <w:pPr>
              <w:autoSpaceDE w:val="0"/>
              <w:autoSpaceDN w:val="0"/>
              <w:adjustRightInd w:val="0"/>
            </w:pPr>
            <w:r w:rsidRPr="004E1999">
              <w:t>КПП ___________________________;</w:t>
            </w:r>
          </w:p>
          <w:p w14:paraId="6583A350" w14:textId="77777777" w:rsidR="009A31CC" w:rsidRPr="004E1999" w:rsidRDefault="009A31CC" w:rsidP="00830F59">
            <w:pPr>
              <w:autoSpaceDE w:val="0"/>
              <w:autoSpaceDN w:val="0"/>
              <w:adjustRightInd w:val="0"/>
            </w:pPr>
            <w:r w:rsidRPr="004E1999">
              <w:t xml:space="preserve">Банковские </w:t>
            </w:r>
            <w:proofErr w:type="gramStart"/>
            <w:r w:rsidRPr="004E1999">
              <w:t>реквизиты:_</w:t>
            </w:r>
            <w:proofErr w:type="gramEnd"/>
            <w:r w:rsidRPr="004E1999">
              <w:t>___________;</w:t>
            </w:r>
          </w:p>
          <w:p w14:paraId="061D322C" w14:textId="77777777" w:rsidR="009A31CC" w:rsidRPr="004E1999" w:rsidRDefault="009A31CC" w:rsidP="00830F59">
            <w:pPr>
              <w:tabs>
                <w:tab w:val="left" w:pos="916"/>
              </w:tabs>
              <w:jc w:val="both"/>
            </w:pPr>
            <w:r w:rsidRPr="004E1999">
              <w:t xml:space="preserve">р/с_____________________________; </w:t>
            </w:r>
          </w:p>
          <w:p w14:paraId="291A69FF" w14:textId="77777777" w:rsidR="009A31CC" w:rsidRPr="004E1999" w:rsidRDefault="009A31CC" w:rsidP="00830F59">
            <w:pPr>
              <w:tabs>
                <w:tab w:val="left" w:pos="916"/>
              </w:tabs>
              <w:jc w:val="both"/>
            </w:pPr>
            <w:r w:rsidRPr="004E1999">
              <w:t>БИК ___________________________;</w:t>
            </w:r>
          </w:p>
          <w:p w14:paraId="75613553" w14:textId="77777777" w:rsidR="009A31CC" w:rsidRPr="004E1999" w:rsidRDefault="009A31CC" w:rsidP="00830F59">
            <w:pPr>
              <w:autoSpaceDE w:val="0"/>
              <w:autoSpaceDN w:val="0"/>
              <w:adjustRightInd w:val="0"/>
            </w:pPr>
            <w:r w:rsidRPr="004E1999">
              <w:t>ОКТМО________________________.</w:t>
            </w:r>
          </w:p>
          <w:p w14:paraId="2D479B41" w14:textId="77777777" w:rsidR="009A31CC" w:rsidRPr="004E1999" w:rsidRDefault="009A31CC" w:rsidP="00830F59">
            <w:pPr>
              <w:autoSpaceDE w:val="0"/>
              <w:autoSpaceDN w:val="0"/>
              <w:adjustRightInd w:val="0"/>
              <w:jc w:val="right"/>
            </w:pPr>
            <w:r w:rsidRPr="004E1999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2F1BC7E2" w14:textId="77777777" w:rsidR="009A31CC" w:rsidRPr="004E1999" w:rsidRDefault="009A31CC" w:rsidP="00830F59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4E1999">
              <w:rPr>
                <w:b/>
              </w:rPr>
              <w:t xml:space="preserve">Арендатор: </w:t>
            </w:r>
          </w:p>
          <w:p w14:paraId="57CFF694" w14:textId="77777777" w:rsidR="009A31CC" w:rsidRPr="004E1999" w:rsidRDefault="009A31CC" w:rsidP="00830F59">
            <w:pPr>
              <w:autoSpaceDE w:val="0"/>
              <w:autoSpaceDN w:val="0"/>
              <w:adjustRightInd w:val="0"/>
            </w:pPr>
            <w:r w:rsidRPr="004E1999">
              <w:t>Адрес_____________________________;</w:t>
            </w:r>
          </w:p>
          <w:p w14:paraId="60335E8F" w14:textId="77777777" w:rsidR="009A31CC" w:rsidRPr="004E1999" w:rsidRDefault="009A31CC" w:rsidP="00830F59">
            <w:pPr>
              <w:autoSpaceDE w:val="0"/>
              <w:autoSpaceDN w:val="0"/>
              <w:adjustRightInd w:val="0"/>
            </w:pPr>
            <w:r w:rsidRPr="004E1999">
              <w:t>ИНН______________________________;</w:t>
            </w:r>
          </w:p>
          <w:p w14:paraId="2DBF8923" w14:textId="77777777" w:rsidR="009A31CC" w:rsidRPr="004E1999" w:rsidRDefault="009A31CC" w:rsidP="00830F59">
            <w:pPr>
              <w:autoSpaceDE w:val="0"/>
              <w:autoSpaceDN w:val="0"/>
              <w:adjustRightInd w:val="0"/>
            </w:pPr>
            <w:r w:rsidRPr="004E1999">
              <w:t>КПП______________________________;</w:t>
            </w:r>
          </w:p>
          <w:p w14:paraId="27FCE0DA" w14:textId="77777777" w:rsidR="009A31CC" w:rsidRPr="004E1999" w:rsidRDefault="009A31CC" w:rsidP="00830F59">
            <w:pPr>
              <w:autoSpaceDE w:val="0"/>
              <w:autoSpaceDN w:val="0"/>
              <w:adjustRightInd w:val="0"/>
            </w:pPr>
            <w:r w:rsidRPr="004E1999">
              <w:t xml:space="preserve">Банковские </w:t>
            </w:r>
            <w:proofErr w:type="gramStart"/>
            <w:r w:rsidRPr="004E1999">
              <w:t>реквизиты:_</w:t>
            </w:r>
            <w:proofErr w:type="gramEnd"/>
            <w:r w:rsidRPr="004E1999">
              <w:t>______________;</w:t>
            </w:r>
          </w:p>
          <w:p w14:paraId="2B4ADC92" w14:textId="77777777" w:rsidR="009A31CC" w:rsidRPr="004E1999" w:rsidRDefault="009A31CC" w:rsidP="00830F59">
            <w:pPr>
              <w:autoSpaceDE w:val="0"/>
              <w:autoSpaceDN w:val="0"/>
              <w:adjustRightInd w:val="0"/>
            </w:pPr>
            <w:r w:rsidRPr="004E1999">
              <w:t>р/с_________________________________;</w:t>
            </w:r>
          </w:p>
          <w:p w14:paraId="71FC8A8D" w14:textId="77777777" w:rsidR="009A31CC" w:rsidRPr="004E1999" w:rsidRDefault="009A31CC" w:rsidP="00830F59">
            <w:pPr>
              <w:autoSpaceDE w:val="0"/>
              <w:autoSpaceDN w:val="0"/>
              <w:adjustRightInd w:val="0"/>
              <w:rPr>
                <w:i/>
              </w:rPr>
            </w:pPr>
            <w:r w:rsidRPr="004E1999">
              <w:t xml:space="preserve">в </w:t>
            </w:r>
            <w:r w:rsidRPr="004E1999">
              <w:rPr>
                <w:i/>
              </w:rPr>
              <w:t>(наименование банка)</w:t>
            </w:r>
          </w:p>
          <w:p w14:paraId="005C484D" w14:textId="77777777" w:rsidR="009A31CC" w:rsidRPr="004E1999" w:rsidRDefault="009A31CC" w:rsidP="00830F59">
            <w:pPr>
              <w:autoSpaceDE w:val="0"/>
              <w:autoSpaceDN w:val="0"/>
              <w:adjustRightInd w:val="0"/>
            </w:pPr>
            <w:r w:rsidRPr="004E1999">
              <w:t>к/с________________________________;</w:t>
            </w:r>
          </w:p>
          <w:p w14:paraId="6F4E55DC" w14:textId="77777777" w:rsidR="009A31CC" w:rsidRPr="004E1999" w:rsidRDefault="009A31CC" w:rsidP="00830F59">
            <w:pPr>
              <w:autoSpaceDE w:val="0"/>
              <w:autoSpaceDN w:val="0"/>
              <w:adjustRightInd w:val="0"/>
            </w:pPr>
            <w:r w:rsidRPr="004E1999">
              <w:t>БИК _______________________________/</w:t>
            </w:r>
          </w:p>
          <w:p w14:paraId="2B40D95A" w14:textId="77777777" w:rsidR="009A31CC" w:rsidRPr="004E1999" w:rsidRDefault="009A31CC" w:rsidP="00830F59">
            <w:pPr>
              <w:autoSpaceDE w:val="0"/>
              <w:autoSpaceDN w:val="0"/>
              <w:adjustRightInd w:val="0"/>
              <w:jc w:val="right"/>
            </w:pPr>
            <w:r w:rsidRPr="004E1999">
              <w:t xml:space="preserve">                   ________                     М.П.</w:t>
            </w:r>
          </w:p>
        </w:tc>
      </w:tr>
    </w:tbl>
    <w:p w14:paraId="17E6CBD8" w14:textId="77777777" w:rsidR="009A31CC" w:rsidRPr="00202C5B" w:rsidRDefault="009A31CC" w:rsidP="009A31CC">
      <w:pPr>
        <w:spacing w:after="400"/>
        <w:ind w:left="6600" w:right="100"/>
        <w:jc w:val="right"/>
      </w:pPr>
      <w:r w:rsidRPr="004E1999">
        <w:br/>
      </w:r>
      <w:r w:rsidRPr="00202C5B">
        <w:br w:type="page"/>
      </w:r>
    </w:p>
    <w:p w14:paraId="0C26D4D8" w14:textId="77777777" w:rsidR="009A31CC" w:rsidRPr="00202C5B" w:rsidRDefault="009A31CC" w:rsidP="009A31CC">
      <w:pPr>
        <w:spacing w:after="400" w:line="245" w:lineRule="exact"/>
        <w:ind w:right="100"/>
        <w:jc w:val="right"/>
        <w:rPr>
          <w:bCs/>
        </w:rPr>
      </w:pPr>
      <w:r w:rsidRPr="00202C5B">
        <w:lastRenderedPageBreak/>
        <w:t>Приложение 2 к договору аренды</w:t>
      </w:r>
      <w:r w:rsidRPr="00202C5B">
        <w:br/>
      </w:r>
      <w:r w:rsidRPr="00202C5B">
        <w:rPr>
          <w:bCs/>
        </w:rPr>
        <w:t>от _</w:t>
      </w:r>
      <w:proofErr w:type="gramStart"/>
      <w:r w:rsidRPr="00202C5B">
        <w:rPr>
          <w:bCs/>
        </w:rPr>
        <w:t>_._</w:t>
      </w:r>
      <w:proofErr w:type="gramEnd"/>
      <w:r w:rsidRPr="00202C5B">
        <w:rPr>
          <w:bCs/>
        </w:rPr>
        <w:t>_.____ № ______________</w:t>
      </w:r>
    </w:p>
    <w:p w14:paraId="48C01EDC" w14:textId="77777777" w:rsidR="009A31CC" w:rsidRPr="00202C5B" w:rsidRDefault="009A31CC" w:rsidP="009A31CC">
      <w:pPr>
        <w:spacing w:after="400" w:line="245" w:lineRule="exact"/>
        <w:ind w:right="100"/>
        <w:jc w:val="center"/>
      </w:pPr>
      <w:r w:rsidRPr="00202C5B">
        <w:rPr>
          <w:bCs/>
        </w:rPr>
        <w:t>Расчет арендной платы за Земельный участок</w:t>
      </w:r>
    </w:p>
    <w:p w14:paraId="0D6CC733" w14:textId="77777777" w:rsidR="009A31CC" w:rsidRPr="00202C5B" w:rsidRDefault="009A31CC" w:rsidP="009A31CC">
      <w:pPr>
        <w:tabs>
          <w:tab w:val="left" w:pos="681"/>
        </w:tabs>
        <w:spacing w:line="270" w:lineRule="exact"/>
        <w:ind w:right="100"/>
        <w:jc w:val="both"/>
      </w:pPr>
      <w:r w:rsidRPr="00202C5B">
        <w:t>1. Годовая арендная плата за земельный участок определяется в соответствии с Протоколом.</w:t>
      </w:r>
    </w:p>
    <w:p w14:paraId="2122AADF" w14:textId="77777777" w:rsidR="009A31CC" w:rsidRPr="00202C5B" w:rsidRDefault="009A31CC" w:rsidP="009A31CC">
      <w:pPr>
        <w:tabs>
          <w:tab w:val="left" w:pos="681"/>
        </w:tabs>
        <w:spacing w:line="270" w:lineRule="exact"/>
        <w:ind w:left="500" w:right="100"/>
        <w:jc w:val="both"/>
      </w:pPr>
    </w:p>
    <w:p w14:paraId="4A020175" w14:textId="77777777" w:rsidR="009A31CC" w:rsidRPr="00202C5B" w:rsidRDefault="009A31CC" w:rsidP="009A31CC">
      <w:pPr>
        <w:tabs>
          <w:tab w:val="left" w:pos="681"/>
        </w:tabs>
        <w:spacing w:line="270" w:lineRule="exact"/>
        <w:ind w:left="500" w:right="100"/>
        <w:jc w:val="both"/>
      </w:pPr>
    </w:p>
    <w:p w14:paraId="49FEB42E" w14:textId="77777777" w:rsidR="009A31CC" w:rsidRPr="00202C5B" w:rsidRDefault="009A31CC" w:rsidP="009A31CC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3d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9A31CC" w:rsidRPr="00202C5B" w14:paraId="3502C86A" w14:textId="77777777" w:rsidTr="00830F59">
        <w:tc>
          <w:tcPr>
            <w:tcW w:w="594" w:type="dxa"/>
          </w:tcPr>
          <w:p w14:paraId="4B5317E9" w14:textId="77777777" w:rsidR="009A31CC" w:rsidRPr="00202C5B" w:rsidRDefault="009A31CC" w:rsidP="00830F59">
            <w:pPr>
              <w:spacing w:after="66"/>
            </w:pPr>
            <w:r w:rsidRPr="00202C5B">
              <w:t>№ п/п</w:t>
            </w:r>
          </w:p>
        </w:tc>
        <w:tc>
          <w:tcPr>
            <w:tcW w:w="977" w:type="dxa"/>
          </w:tcPr>
          <w:p w14:paraId="4DC91F42" w14:textId="77777777" w:rsidR="009A31CC" w:rsidRPr="00202C5B" w:rsidRDefault="009A31CC" w:rsidP="00830F59">
            <w:pPr>
              <w:spacing w:after="66"/>
              <w:jc w:val="center"/>
            </w:pPr>
            <w:r w:rsidRPr="00202C5B">
              <w:rPr>
                <w:lang w:val="en-US"/>
              </w:rPr>
              <w:t>S</w:t>
            </w:r>
            <w:r w:rsidRPr="00202C5B">
              <w:t xml:space="preserve">, </w:t>
            </w:r>
            <w:proofErr w:type="spellStart"/>
            <w:r w:rsidRPr="00202C5B">
              <w:t>кв.м</w:t>
            </w:r>
            <w:proofErr w:type="spellEnd"/>
          </w:p>
        </w:tc>
        <w:tc>
          <w:tcPr>
            <w:tcW w:w="3365" w:type="dxa"/>
          </w:tcPr>
          <w:p w14:paraId="37C10A1C" w14:textId="77777777" w:rsidR="009A31CC" w:rsidRPr="00202C5B" w:rsidRDefault="009A31CC" w:rsidP="00830F59">
            <w:pPr>
              <w:spacing w:after="66"/>
              <w:jc w:val="center"/>
            </w:pPr>
            <w:r w:rsidRPr="00202C5B">
              <w:t>ВРИ</w:t>
            </w:r>
          </w:p>
        </w:tc>
        <w:tc>
          <w:tcPr>
            <w:tcW w:w="1421" w:type="dxa"/>
          </w:tcPr>
          <w:p w14:paraId="03AD9391" w14:textId="77777777" w:rsidR="009A31CC" w:rsidRPr="00202C5B" w:rsidRDefault="009A31CC" w:rsidP="00830F59">
            <w:pPr>
              <w:spacing w:after="66"/>
              <w:jc w:val="center"/>
            </w:pPr>
            <w:r w:rsidRPr="00202C5B">
              <w:t>Годовая арендная плата, руб.</w:t>
            </w:r>
          </w:p>
        </w:tc>
      </w:tr>
      <w:tr w:rsidR="009A31CC" w:rsidRPr="00202C5B" w14:paraId="391D8004" w14:textId="77777777" w:rsidTr="00830F59">
        <w:tc>
          <w:tcPr>
            <w:tcW w:w="594" w:type="dxa"/>
          </w:tcPr>
          <w:p w14:paraId="46CF60D3" w14:textId="77777777" w:rsidR="009A31CC" w:rsidRPr="00202C5B" w:rsidRDefault="009A31CC" w:rsidP="00830F59">
            <w:pPr>
              <w:spacing w:after="66"/>
            </w:pPr>
          </w:p>
        </w:tc>
        <w:tc>
          <w:tcPr>
            <w:tcW w:w="977" w:type="dxa"/>
          </w:tcPr>
          <w:p w14:paraId="1CC26216" w14:textId="77777777" w:rsidR="009A31CC" w:rsidRPr="00202C5B" w:rsidRDefault="009A31CC" w:rsidP="00830F59">
            <w:pPr>
              <w:spacing w:after="66"/>
            </w:pPr>
          </w:p>
        </w:tc>
        <w:tc>
          <w:tcPr>
            <w:tcW w:w="3365" w:type="dxa"/>
          </w:tcPr>
          <w:p w14:paraId="68399AE4" w14:textId="77777777" w:rsidR="009A31CC" w:rsidRPr="00202C5B" w:rsidRDefault="009A31CC" w:rsidP="00830F59">
            <w:pPr>
              <w:spacing w:after="66"/>
            </w:pPr>
          </w:p>
        </w:tc>
        <w:tc>
          <w:tcPr>
            <w:tcW w:w="1421" w:type="dxa"/>
          </w:tcPr>
          <w:p w14:paraId="04F7FFD0" w14:textId="77777777" w:rsidR="009A31CC" w:rsidRPr="00202C5B" w:rsidRDefault="009A31CC" w:rsidP="00830F59">
            <w:pPr>
              <w:spacing w:after="66"/>
            </w:pPr>
          </w:p>
        </w:tc>
      </w:tr>
    </w:tbl>
    <w:p w14:paraId="3BC4EECC" w14:textId="77777777" w:rsidR="009A31CC" w:rsidRPr="00202C5B" w:rsidRDefault="009A31CC" w:rsidP="009A31CC">
      <w:pPr>
        <w:spacing w:after="66"/>
        <w:ind w:left="220"/>
      </w:pPr>
    </w:p>
    <w:p w14:paraId="0D09DDAE" w14:textId="77777777" w:rsidR="009A31CC" w:rsidRPr="00202C5B" w:rsidRDefault="009A31CC" w:rsidP="009A31CC">
      <w:pPr>
        <w:spacing w:after="66"/>
        <w:ind w:left="220"/>
      </w:pPr>
    </w:p>
    <w:p w14:paraId="4E8A2052" w14:textId="77777777" w:rsidR="009A31CC" w:rsidRPr="00202C5B" w:rsidRDefault="009A31CC" w:rsidP="009A31CC">
      <w:pPr>
        <w:spacing w:after="66"/>
        <w:ind w:left="220"/>
      </w:pPr>
      <w:r w:rsidRPr="00202C5B">
        <w:t>2. Годовая арендная плата за Земельный участок составляет _______________ рублей, а сумма ежемесячного платежа:</w:t>
      </w:r>
    </w:p>
    <w:p w14:paraId="2406C7E7" w14:textId="77777777" w:rsidR="009A31CC" w:rsidRPr="00202C5B" w:rsidRDefault="009A31CC" w:rsidP="009A31CC">
      <w:pPr>
        <w:spacing w:after="66"/>
        <w:ind w:left="220"/>
      </w:pPr>
      <w:r w:rsidRPr="00202C5B">
        <w:t xml:space="preserve"> </w:t>
      </w:r>
    </w:p>
    <w:tbl>
      <w:tblPr>
        <w:tblStyle w:val="3d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9A31CC" w:rsidRPr="00202C5B" w14:paraId="58D5B14D" w14:textId="77777777" w:rsidTr="00830F59">
        <w:tc>
          <w:tcPr>
            <w:tcW w:w="2552" w:type="dxa"/>
          </w:tcPr>
          <w:p w14:paraId="332FA1CA" w14:textId="77777777" w:rsidR="009A31CC" w:rsidRPr="00202C5B" w:rsidRDefault="009A31CC" w:rsidP="00830F59">
            <w:pPr>
              <w:spacing w:after="66"/>
            </w:pPr>
          </w:p>
        </w:tc>
        <w:tc>
          <w:tcPr>
            <w:tcW w:w="2551" w:type="dxa"/>
          </w:tcPr>
          <w:p w14:paraId="455E970D" w14:textId="77777777" w:rsidR="009A31CC" w:rsidRPr="00202C5B" w:rsidRDefault="009A31CC" w:rsidP="00830F59">
            <w:pPr>
              <w:spacing w:after="66"/>
            </w:pPr>
            <w:r w:rsidRPr="00202C5B">
              <w:t>Арендная плата (руб.)</w:t>
            </w:r>
          </w:p>
        </w:tc>
      </w:tr>
      <w:tr w:rsidR="009A31CC" w:rsidRPr="00202C5B" w14:paraId="05B2BBC7" w14:textId="77777777" w:rsidTr="00830F59">
        <w:tc>
          <w:tcPr>
            <w:tcW w:w="2552" w:type="dxa"/>
          </w:tcPr>
          <w:p w14:paraId="18FFC02D" w14:textId="77777777" w:rsidR="009A31CC" w:rsidRPr="00202C5B" w:rsidRDefault="009A31CC" w:rsidP="00830F59">
            <w:pPr>
              <w:spacing w:after="66"/>
            </w:pPr>
            <w:r w:rsidRPr="00202C5B">
              <w:t>Месяц</w:t>
            </w:r>
          </w:p>
        </w:tc>
        <w:tc>
          <w:tcPr>
            <w:tcW w:w="2551" w:type="dxa"/>
          </w:tcPr>
          <w:p w14:paraId="267C32B9" w14:textId="77777777" w:rsidR="009A31CC" w:rsidRPr="00202C5B" w:rsidRDefault="009A31CC" w:rsidP="00830F59">
            <w:pPr>
              <w:spacing w:after="66"/>
            </w:pPr>
          </w:p>
        </w:tc>
      </w:tr>
      <w:tr w:rsidR="009A31CC" w:rsidRPr="00202C5B" w14:paraId="3F2EF963" w14:textId="77777777" w:rsidTr="00830F59">
        <w:tc>
          <w:tcPr>
            <w:tcW w:w="2552" w:type="dxa"/>
          </w:tcPr>
          <w:p w14:paraId="34DA693B" w14:textId="77777777" w:rsidR="009A31CC" w:rsidRPr="00202C5B" w:rsidRDefault="009A31CC" w:rsidP="00830F59">
            <w:pPr>
              <w:spacing w:after="66"/>
            </w:pPr>
            <w:r w:rsidRPr="00202C5B">
              <w:t>Месяц*</w:t>
            </w:r>
          </w:p>
        </w:tc>
        <w:tc>
          <w:tcPr>
            <w:tcW w:w="2551" w:type="dxa"/>
          </w:tcPr>
          <w:p w14:paraId="3A03CF28" w14:textId="77777777" w:rsidR="009A31CC" w:rsidRPr="00202C5B" w:rsidRDefault="009A31CC" w:rsidP="00830F59">
            <w:pPr>
              <w:spacing w:after="66"/>
            </w:pPr>
          </w:p>
        </w:tc>
      </w:tr>
    </w:tbl>
    <w:p w14:paraId="08222C3A" w14:textId="77777777" w:rsidR="009A31CC" w:rsidRPr="00202C5B" w:rsidRDefault="009A31CC" w:rsidP="009A31CC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220757B5" w14:textId="77777777" w:rsidR="009A31CC" w:rsidRPr="00202C5B" w:rsidRDefault="009A31CC" w:rsidP="009A31CC">
      <w:pPr>
        <w:spacing w:line="274" w:lineRule="exact"/>
        <w:ind w:left="860" w:right="100"/>
      </w:pPr>
      <w:r w:rsidRPr="00202C5B">
        <w:t xml:space="preserve">* указывается сумма платежа за неполный период с обязательным указанием неполного периода. </w:t>
      </w:r>
    </w:p>
    <w:p w14:paraId="0EBC7BCC" w14:textId="77777777" w:rsidR="009A31CC" w:rsidRPr="00202C5B" w:rsidRDefault="009A31CC" w:rsidP="009A31CC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6FE5E7B2" w14:textId="77777777" w:rsidR="009A31CC" w:rsidRPr="00202C5B" w:rsidRDefault="009A31CC" w:rsidP="009A31CC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61F68668" w14:textId="77777777" w:rsidR="009A31CC" w:rsidRPr="00202C5B" w:rsidRDefault="009A31CC" w:rsidP="009A31CC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498F2F9A" w14:textId="77777777" w:rsidR="009A31CC" w:rsidRPr="00202C5B" w:rsidRDefault="009A31CC" w:rsidP="009A31CC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15220F66" w14:textId="77777777" w:rsidR="009A31CC" w:rsidRPr="00202C5B" w:rsidRDefault="009A31CC" w:rsidP="009A31CC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56B57779" w14:textId="77777777" w:rsidR="009A31CC" w:rsidRPr="00202C5B" w:rsidRDefault="009A31CC" w:rsidP="009A31CC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0AB53860" w14:textId="77777777" w:rsidR="009A31CC" w:rsidRPr="00202C5B" w:rsidRDefault="009A31CC" w:rsidP="009A31CC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65405F10" w14:textId="77777777" w:rsidR="009A31CC" w:rsidRPr="00202C5B" w:rsidRDefault="009A31CC" w:rsidP="009A31CC">
      <w:pPr>
        <w:spacing w:line="274" w:lineRule="exact"/>
        <w:ind w:left="220" w:right="100" w:firstLine="280"/>
        <w:jc w:val="center"/>
      </w:pPr>
      <w:r w:rsidRPr="00202C5B">
        <w:t>Подписи сторон</w:t>
      </w:r>
    </w:p>
    <w:p w14:paraId="718BDEBF" w14:textId="77777777" w:rsidR="009A31CC" w:rsidRPr="00202C5B" w:rsidRDefault="009A31CC" w:rsidP="009A31CC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A31CC" w:rsidRPr="00202C5B" w14:paraId="7E23DA97" w14:textId="77777777" w:rsidTr="00830F59">
        <w:tc>
          <w:tcPr>
            <w:tcW w:w="4503" w:type="dxa"/>
          </w:tcPr>
          <w:p w14:paraId="1DED41D8" w14:textId="77777777" w:rsidR="009A31CC" w:rsidRPr="00202C5B" w:rsidRDefault="009A31CC" w:rsidP="00830F59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202C5B">
              <w:rPr>
                <w:b/>
                <w:u w:val="single"/>
              </w:rPr>
              <w:t>Арендодатель</w:t>
            </w:r>
            <w:r w:rsidRPr="00202C5B">
              <w:rPr>
                <w:b/>
              </w:rPr>
              <w:t xml:space="preserve">: </w:t>
            </w:r>
          </w:p>
          <w:p w14:paraId="3203CA12" w14:textId="77777777" w:rsidR="009A31CC" w:rsidRPr="00202C5B" w:rsidRDefault="009A31CC" w:rsidP="00830F59">
            <w:pPr>
              <w:autoSpaceDE w:val="0"/>
              <w:autoSpaceDN w:val="0"/>
              <w:adjustRightInd w:val="0"/>
            </w:pPr>
          </w:p>
          <w:p w14:paraId="566BDCC5" w14:textId="77777777" w:rsidR="009A31CC" w:rsidRPr="00202C5B" w:rsidRDefault="009A31CC" w:rsidP="00830F59">
            <w:pPr>
              <w:autoSpaceDE w:val="0"/>
              <w:autoSpaceDN w:val="0"/>
              <w:adjustRightInd w:val="0"/>
              <w:jc w:val="right"/>
            </w:pPr>
          </w:p>
          <w:p w14:paraId="03014F4E" w14:textId="77777777" w:rsidR="009A31CC" w:rsidRPr="00202C5B" w:rsidRDefault="009A31CC" w:rsidP="00830F59">
            <w:pPr>
              <w:autoSpaceDE w:val="0"/>
              <w:autoSpaceDN w:val="0"/>
              <w:adjustRightInd w:val="0"/>
              <w:jc w:val="right"/>
            </w:pPr>
            <w:r w:rsidRPr="00202C5B">
              <w:t xml:space="preserve">                   ________                     М.П.</w:t>
            </w:r>
          </w:p>
          <w:p w14:paraId="644C1FBA" w14:textId="77777777" w:rsidR="009A31CC" w:rsidRPr="00202C5B" w:rsidRDefault="009A31CC" w:rsidP="00830F59">
            <w:pPr>
              <w:autoSpaceDE w:val="0"/>
              <w:autoSpaceDN w:val="0"/>
              <w:adjustRightInd w:val="0"/>
              <w:jc w:val="right"/>
            </w:pPr>
            <w:r w:rsidRPr="00202C5B">
              <w:t xml:space="preserve"> </w:t>
            </w:r>
          </w:p>
          <w:p w14:paraId="576A0BD9" w14:textId="77777777" w:rsidR="009A31CC" w:rsidRPr="00202C5B" w:rsidRDefault="009A31CC" w:rsidP="00830F59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1A55562E" w14:textId="77777777" w:rsidR="009A31CC" w:rsidRPr="00202C5B" w:rsidRDefault="009A31CC" w:rsidP="00830F59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202C5B">
              <w:rPr>
                <w:b/>
                <w:u w:val="single"/>
              </w:rPr>
              <w:t>Арендатор</w:t>
            </w:r>
            <w:r w:rsidRPr="00202C5B">
              <w:rPr>
                <w:b/>
              </w:rPr>
              <w:t xml:space="preserve">: </w:t>
            </w:r>
          </w:p>
          <w:p w14:paraId="56D7EE16" w14:textId="77777777" w:rsidR="009A31CC" w:rsidRPr="00202C5B" w:rsidRDefault="009A31CC" w:rsidP="00830F59">
            <w:pPr>
              <w:autoSpaceDE w:val="0"/>
              <w:autoSpaceDN w:val="0"/>
              <w:adjustRightInd w:val="0"/>
            </w:pPr>
          </w:p>
          <w:p w14:paraId="34D5B7DB" w14:textId="77777777" w:rsidR="009A31CC" w:rsidRPr="00202C5B" w:rsidRDefault="009A31CC" w:rsidP="00830F59">
            <w:pPr>
              <w:autoSpaceDE w:val="0"/>
              <w:autoSpaceDN w:val="0"/>
              <w:adjustRightInd w:val="0"/>
              <w:jc w:val="right"/>
            </w:pPr>
          </w:p>
          <w:p w14:paraId="05FB1BB0" w14:textId="77777777" w:rsidR="009A31CC" w:rsidRPr="00202C5B" w:rsidRDefault="009A31CC" w:rsidP="00830F59">
            <w:pPr>
              <w:autoSpaceDE w:val="0"/>
              <w:autoSpaceDN w:val="0"/>
              <w:adjustRightInd w:val="0"/>
              <w:jc w:val="right"/>
            </w:pPr>
            <w:r w:rsidRPr="00202C5B">
              <w:t xml:space="preserve">                   ________                     М.П.</w:t>
            </w:r>
          </w:p>
          <w:p w14:paraId="0D61DB39" w14:textId="77777777" w:rsidR="009A31CC" w:rsidRPr="00202C5B" w:rsidRDefault="009A31CC" w:rsidP="00830F59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4085DE99" w14:textId="77777777" w:rsidR="009A31CC" w:rsidRPr="00202C5B" w:rsidRDefault="009A31CC" w:rsidP="009A31CC">
      <w:pPr>
        <w:spacing w:line="274" w:lineRule="exact"/>
        <w:ind w:left="220" w:right="100" w:firstLine="280"/>
        <w:jc w:val="both"/>
      </w:pPr>
    </w:p>
    <w:p w14:paraId="6AB96447" w14:textId="77777777" w:rsidR="009A31CC" w:rsidRPr="00202C5B" w:rsidRDefault="009A31CC" w:rsidP="009A31CC">
      <w:pPr>
        <w:spacing w:line="274" w:lineRule="exact"/>
        <w:ind w:left="220" w:right="100" w:firstLine="280"/>
        <w:jc w:val="both"/>
      </w:pPr>
    </w:p>
    <w:p w14:paraId="6548E9AF" w14:textId="77777777" w:rsidR="009A31CC" w:rsidRPr="00202C5B" w:rsidRDefault="009A31CC" w:rsidP="009A31CC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3939BC03" w14:textId="77777777" w:rsidR="009A31CC" w:rsidRPr="00202C5B" w:rsidRDefault="009A31CC" w:rsidP="009A31CC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76EE85F8" w14:textId="77777777" w:rsidR="009A31CC" w:rsidRPr="00202C5B" w:rsidRDefault="009A31CC" w:rsidP="009A31CC">
      <w:pPr>
        <w:spacing w:line="274" w:lineRule="exact"/>
        <w:ind w:left="220" w:right="100" w:firstLine="280"/>
      </w:pPr>
    </w:p>
    <w:p w14:paraId="379674DA" w14:textId="77777777" w:rsidR="009A31CC" w:rsidRPr="00202C5B" w:rsidRDefault="009A31CC" w:rsidP="009A31CC">
      <w:pPr>
        <w:spacing w:line="274" w:lineRule="exact"/>
        <w:ind w:left="220" w:right="100" w:firstLine="280"/>
      </w:pPr>
    </w:p>
    <w:p w14:paraId="220DAF7B" w14:textId="77777777" w:rsidR="009A31CC" w:rsidRPr="00202C5B" w:rsidRDefault="009A31CC" w:rsidP="009A31CC">
      <w:pPr>
        <w:keepNext/>
        <w:keepLines/>
        <w:suppressAutoHyphens w:val="0"/>
        <w:spacing w:line="260" w:lineRule="exact"/>
        <w:jc w:val="right"/>
        <w:outlineLvl w:val="2"/>
        <w:rPr>
          <w:rFonts w:eastAsia="Calibri"/>
          <w:lang w:eastAsia="en-US"/>
        </w:rPr>
      </w:pPr>
      <w:r w:rsidRPr="00202C5B">
        <w:rPr>
          <w:rFonts w:eastAsia="Calibri"/>
          <w:lang w:eastAsia="en-US"/>
        </w:rPr>
        <w:lastRenderedPageBreak/>
        <w:t>Приложение 3 к договору аренды</w:t>
      </w:r>
      <w:bookmarkStart w:id="125" w:name="bookmark19"/>
    </w:p>
    <w:p w14:paraId="0211C4D3" w14:textId="77777777" w:rsidR="009A31CC" w:rsidRPr="00202C5B" w:rsidRDefault="009A31CC" w:rsidP="009A31CC">
      <w:pPr>
        <w:keepNext/>
        <w:keepLines/>
        <w:suppressAutoHyphens w:val="0"/>
        <w:spacing w:line="260" w:lineRule="exact"/>
        <w:jc w:val="right"/>
        <w:outlineLvl w:val="2"/>
        <w:rPr>
          <w:rFonts w:eastAsia="Calibri"/>
          <w:spacing w:val="70"/>
          <w:sz w:val="23"/>
          <w:szCs w:val="23"/>
          <w:lang w:eastAsia="en-US"/>
        </w:rPr>
      </w:pPr>
      <w:r w:rsidRPr="00202C5B">
        <w:rPr>
          <w:rFonts w:eastAsia="Calibri"/>
          <w:lang w:eastAsia="en-US"/>
        </w:rPr>
        <w:t>от ___________ № ___________</w:t>
      </w:r>
      <w:r w:rsidRPr="00202C5B">
        <w:rPr>
          <w:rFonts w:eastAsia="Calibri"/>
          <w:bCs/>
          <w:sz w:val="26"/>
          <w:szCs w:val="26"/>
          <w:lang w:eastAsia="en-US"/>
        </w:rPr>
        <w:t>_</w:t>
      </w:r>
    </w:p>
    <w:p w14:paraId="7EB87C89" w14:textId="77777777" w:rsidR="009A31CC" w:rsidRPr="00202C5B" w:rsidRDefault="009A31CC" w:rsidP="009A31CC">
      <w:pPr>
        <w:keepNext/>
        <w:keepLines/>
        <w:spacing w:after="9" w:line="230" w:lineRule="exact"/>
        <w:ind w:left="4620"/>
        <w:rPr>
          <w:spacing w:val="70"/>
          <w:sz w:val="23"/>
          <w:szCs w:val="23"/>
        </w:rPr>
      </w:pPr>
    </w:p>
    <w:p w14:paraId="068E8238" w14:textId="77777777" w:rsidR="009A31CC" w:rsidRPr="00202C5B" w:rsidRDefault="009A31CC" w:rsidP="009A31CC">
      <w:pPr>
        <w:keepNext/>
        <w:keepLines/>
        <w:spacing w:after="9" w:line="230" w:lineRule="exact"/>
        <w:ind w:left="4620"/>
        <w:rPr>
          <w:b/>
        </w:rPr>
      </w:pPr>
      <w:r w:rsidRPr="00202C5B">
        <w:rPr>
          <w:spacing w:val="70"/>
          <w:sz w:val="23"/>
          <w:szCs w:val="23"/>
        </w:rPr>
        <w:t>АКТ</w:t>
      </w:r>
      <w:bookmarkEnd w:id="125"/>
    </w:p>
    <w:p w14:paraId="24265EDC" w14:textId="77777777" w:rsidR="009A31CC" w:rsidRPr="00202C5B" w:rsidRDefault="009A31CC" w:rsidP="009A31CC">
      <w:pPr>
        <w:keepNext/>
        <w:keepLines/>
        <w:spacing w:after="131" w:line="230" w:lineRule="exact"/>
        <w:ind w:left="2840"/>
      </w:pPr>
      <w:bookmarkStart w:id="126" w:name="bookmark20"/>
      <w:r w:rsidRPr="00202C5B">
        <w:t>приема-передачи земельного участка</w:t>
      </w:r>
      <w:bookmarkEnd w:id="126"/>
    </w:p>
    <w:p w14:paraId="6F11E075" w14:textId="77777777" w:rsidR="009A31CC" w:rsidRPr="00202C5B" w:rsidRDefault="009A31CC" w:rsidP="009A31CC">
      <w:pPr>
        <w:keepNext/>
        <w:keepLines/>
        <w:spacing w:line="230" w:lineRule="exact"/>
        <w:rPr>
          <w:sz w:val="16"/>
          <w:szCs w:val="16"/>
        </w:rPr>
      </w:pPr>
    </w:p>
    <w:p w14:paraId="1BDCCDBC" w14:textId="77777777" w:rsidR="009A31CC" w:rsidRPr="00202C5B" w:rsidRDefault="009A31CC" w:rsidP="009A31CC">
      <w:pPr>
        <w:keepNext/>
        <w:keepLines/>
        <w:suppressAutoHyphens w:val="0"/>
        <w:spacing w:line="260" w:lineRule="exact"/>
        <w:jc w:val="right"/>
        <w:outlineLvl w:val="2"/>
        <w:rPr>
          <w:rFonts w:eastAsia="Calibri"/>
          <w:bCs/>
          <w:sz w:val="26"/>
          <w:szCs w:val="26"/>
          <w:lang w:eastAsia="en-US"/>
        </w:rPr>
      </w:pPr>
      <w:r w:rsidRPr="00202C5B">
        <w:rPr>
          <w:rFonts w:eastAsia="Calibri"/>
          <w:lang w:eastAsia="en-US"/>
        </w:rPr>
        <w:t>от ___________ № _______________</w:t>
      </w:r>
    </w:p>
    <w:p w14:paraId="00CD6810" w14:textId="77777777" w:rsidR="009A31CC" w:rsidRPr="00202C5B" w:rsidRDefault="009A31CC" w:rsidP="009A31CC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631DDB38" w14:textId="1BF162C3" w:rsidR="009A31CC" w:rsidRPr="00202C5B" w:rsidRDefault="000147A8" w:rsidP="009A31CC">
      <w:pPr>
        <w:ind w:firstLine="709"/>
        <w:jc w:val="both"/>
      </w:pPr>
      <w:r w:rsidRPr="000147A8">
        <w:t>Комитет по управлению имуществом Администрации городского округа Кашира Московской области</w:t>
      </w:r>
      <w:r w:rsidR="009A31CC" w:rsidRPr="00202C5B">
        <w:t>, (ОГРН ___________________, ИНН/КПП ___________/______________, в лице ______________________</w:t>
      </w:r>
      <w:r w:rsidR="009A31CC" w:rsidRPr="00202C5B">
        <w:rPr>
          <w:bCs/>
          <w:shd w:val="clear" w:color="auto" w:fill="FFFFFF"/>
        </w:rPr>
        <w:t>,</w:t>
      </w:r>
      <w:r w:rsidR="009A31CC" w:rsidRPr="00202C5B">
        <w:t xml:space="preserve"> </w:t>
      </w:r>
      <w:proofErr w:type="spellStart"/>
      <w:r w:rsidR="009A31CC" w:rsidRPr="00202C5B">
        <w:t>действующ</w:t>
      </w:r>
      <w:proofErr w:type="spellEnd"/>
      <w:r w:rsidR="009A31CC" w:rsidRPr="00202C5B">
        <w:t xml:space="preserve">__ </w:t>
      </w:r>
      <w:r w:rsidR="009A31CC">
        <w:br/>
      </w:r>
      <w:r w:rsidR="009A31CC" w:rsidRPr="00202C5B">
        <w:t xml:space="preserve">на основании __________, зарегистрированного _________________________________, именуем__ </w:t>
      </w:r>
      <w:r w:rsidR="009A31CC">
        <w:br/>
      </w:r>
      <w:r w:rsidR="009A31CC" w:rsidRPr="00202C5B">
        <w:t xml:space="preserve">в дальнейшем </w:t>
      </w:r>
      <w:r w:rsidR="009A31CC" w:rsidRPr="00202C5B">
        <w:rPr>
          <w:b/>
          <w:bCs/>
          <w:shd w:val="clear" w:color="auto" w:fill="FFFFFF"/>
        </w:rPr>
        <w:t>Арендодатель</w:t>
      </w:r>
      <w:r w:rsidR="009A31CC" w:rsidRPr="00202C5B">
        <w:rPr>
          <w:bCs/>
          <w:shd w:val="clear" w:color="auto" w:fill="FFFFFF"/>
        </w:rPr>
        <w:t>,</w:t>
      </w:r>
      <w:r w:rsidR="009A31CC" w:rsidRPr="00202C5B">
        <w:t xml:space="preserve"> юридический адрес: Московская область, ______________________, </w:t>
      </w:r>
      <w:r w:rsidR="009A31CC">
        <w:br/>
      </w:r>
      <w:r w:rsidR="009A31CC" w:rsidRPr="00202C5B">
        <w:t>с одной стороны, и</w:t>
      </w:r>
      <w:r w:rsidR="009A31CC">
        <w:t xml:space="preserve"> </w:t>
      </w:r>
      <w:r w:rsidR="009A31CC" w:rsidRPr="00202C5B">
        <w:t xml:space="preserve">________________________________, (ОГРН ______________, </w:t>
      </w:r>
      <w:r w:rsidR="009A31CC">
        <w:br/>
      </w:r>
      <w:r w:rsidR="009A31CC" w:rsidRPr="00202C5B">
        <w:t>ИНН/КПП ______________/_________________, юридический адрес:_________________, в лице _______________</w:t>
      </w:r>
      <w:r w:rsidR="009A31CC" w:rsidRPr="00202C5B">
        <w:rPr>
          <w:bCs/>
          <w:shd w:val="clear" w:color="auto" w:fill="FFFFFF"/>
        </w:rPr>
        <w:t>,</w:t>
      </w:r>
      <w:r w:rsidR="009A31CC" w:rsidRPr="00202C5B">
        <w:t xml:space="preserve"> </w:t>
      </w:r>
      <w:proofErr w:type="spellStart"/>
      <w:r w:rsidR="009A31CC" w:rsidRPr="00202C5B">
        <w:t>действующ</w:t>
      </w:r>
      <w:proofErr w:type="spellEnd"/>
      <w:r w:rsidR="009A31CC" w:rsidRPr="00202C5B">
        <w:t xml:space="preserve">___ на основании ___________, с другой стороны, именуемое </w:t>
      </w:r>
      <w:r w:rsidR="009A31CC">
        <w:br/>
      </w:r>
      <w:r w:rsidR="009A31CC" w:rsidRPr="00202C5B">
        <w:t>в дальнейшем</w:t>
      </w:r>
      <w:r w:rsidR="009A31CC" w:rsidRPr="00202C5B">
        <w:rPr>
          <w:bCs/>
          <w:shd w:val="clear" w:color="auto" w:fill="FFFFFF"/>
        </w:rPr>
        <w:t xml:space="preserve"> </w:t>
      </w:r>
      <w:r w:rsidR="009A31CC" w:rsidRPr="00202C5B">
        <w:rPr>
          <w:b/>
          <w:bCs/>
          <w:shd w:val="clear" w:color="auto" w:fill="FFFFFF"/>
        </w:rPr>
        <w:t>Арендатор</w:t>
      </w:r>
      <w:r w:rsidR="009A31CC" w:rsidRPr="00202C5B">
        <w:rPr>
          <w:bCs/>
          <w:shd w:val="clear" w:color="auto" w:fill="FFFFFF"/>
        </w:rPr>
        <w:t>,</w:t>
      </w:r>
      <w:r w:rsidR="009A31CC" w:rsidRPr="00202C5B">
        <w:t xml:space="preserve"> при совместном упоминании, именуемые в дальнейшем</w:t>
      </w:r>
      <w:r w:rsidR="009A31CC" w:rsidRPr="00202C5B">
        <w:rPr>
          <w:bCs/>
          <w:shd w:val="clear" w:color="auto" w:fill="FFFFFF"/>
        </w:rPr>
        <w:t xml:space="preserve"> </w:t>
      </w:r>
      <w:r w:rsidR="009A31CC" w:rsidRPr="00202C5B">
        <w:rPr>
          <w:b/>
          <w:bCs/>
          <w:shd w:val="clear" w:color="auto" w:fill="FFFFFF"/>
        </w:rPr>
        <w:t>Стороны,</w:t>
      </w:r>
      <w:r w:rsidR="009A31CC" w:rsidRPr="00202C5B">
        <w:t xml:space="preserve"> </w:t>
      </w:r>
      <w:r w:rsidR="009A31CC">
        <w:br/>
      </w:r>
      <w:r w:rsidR="009A31CC" w:rsidRPr="00202C5B">
        <w:t>на основании __________________</w:t>
      </w:r>
      <w:r w:rsidR="009A31CC" w:rsidRPr="00202C5B">
        <w:rPr>
          <w:bCs/>
          <w:shd w:val="clear" w:color="auto" w:fill="FFFFFF"/>
        </w:rPr>
        <w:t>,</w:t>
      </w:r>
      <w:r w:rsidR="009A31CC" w:rsidRPr="00202C5B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0B6FD009" w14:textId="77777777" w:rsidR="009A31CC" w:rsidRPr="00202C5B" w:rsidRDefault="009A31CC" w:rsidP="009A31CC">
      <w:pPr>
        <w:ind w:firstLine="709"/>
        <w:jc w:val="both"/>
        <w:rPr>
          <w:bCs/>
          <w:sz w:val="23"/>
          <w:szCs w:val="23"/>
        </w:rPr>
      </w:pPr>
      <w:r w:rsidRPr="00202C5B">
        <w:t>1. Арендодатель передал, а Арендатор принял во</w:t>
      </w:r>
      <w:bookmarkStart w:id="127" w:name="bookmark21"/>
      <w:r w:rsidRPr="00202C5B">
        <w:t xml:space="preserve"> временное владение и пользование за плату </w:t>
      </w:r>
      <w:r w:rsidRPr="00202C5B">
        <w:rPr>
          <w:bCs/>
          <w:sz w:val="23"/>
          <w:szCs w:val="23"/>
        </w:rPr>
        <w:t xml:space="preserve">Земельный участок </w:t>
      </w:r>
      <w:bookmarkEnd w:id="127"/>
      <w:r w:rsidRPr="00202C5B">
        <w:rPr>
          <w:bCs/>
          <w:sz w:val="23"/>
          <w:szCs w:val="23"/>
        </w:rPr>
        <w:t xml:space="preserve">площадью ____ </w:t>
      </w:r>
      <w:proofErr w:type="spellStart"/>
      <w:r w:rsidRPr="00202C5B">
        <w:rPr>
          <w:bCs/>
          <w:sz w:val="23"/>
          <w:szCs w:val="23"/>
        </w:rPr>
        <w:t>кв.м</w:t>
      </w:r>
      <w:proofErr w:type="spellEnd"/>
      <w:r w:rsidRPr="00202C5B">
        <w:rPr>
          <w:bCs/>
          <w:sz w:val="23"/>
          <w:szCs w:val="23"/>
        </w:rPr>
        <w:t>., с кадастровым номером _______, категория земли______</w:t>
      </w:r>
      <w:r>
        <w:rPr>
          <w:bCs/>
          <w:sz w:val="23"/>
          <w:szCs w:val="23"/>
        </w:rPr>
        <w:br/>
      </w:r>
      <w:r w:rsidRPr="00202C5B">
        <w:rPr>
          <w:bCs/>
          <w:sz w:val="23"/>
          <w:szCs w:val="23"/>
        </w:rPr>
        <w:t xml:space="preserve">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5B8C9C4B" w14:textId="77777777" w:rsidR="009A31CC" w:rsidRPr="00202C5B" w:rsidRDefault="009A31CC" w:rsidP="009A31CC">
      <w:pPr>
        <w:ind w:firstLine="709"/>
        <w:jc w:val="both"/>
        <w:rPr>
          <w:bCs/>
          <w:sz w:val="23"/>
          <w:szCs w:val="23"/>
        </w:rPr>
      </w:pPr>
      <w:r w:rsidRPr="00202C5B">
        <w:rPr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3C54DDD6" w14:textId="77777777" w:rsidR="009A31CC" w:rsidRPr="00202C5B" w:rsidRDefault="009A31CC" w:rsidP="009A31CC">
      <w:pPr>
        <w:ind w:firstLine="709"/>
        <w:jc w:val="both"/>
        <w:rPr>
          <w:bCs/>
          <w:sz w:val="23"/>
          <w:szCs w:val="23"/>
        </w:rPr>
      </w:pPr>
      <w:r w:rsidRPr="00202C5B">
        <w:rPr>
          <w:bCs/>
          <w:sz w:val="23"/>
          <w:szCs w:val="23"/>
        </w:rPr>
        <w:t>3. Арендатор претензий к Арендодателю не имеет.</w:t>
      </w:r>
    </w:p>
    <w:p w14:paraId="1ECF267F" w14:textId="77777777" w:rsidR="009A31CC" w:rsidRPr="00202C5B" w:rsidRDefault="009A31CC" w:rsidP="009A31CC">
      <w:pPr>
        <w:spacing w:line="299" w:lineRule="exact"/>
        <w:ind w:left="100" w:firstLine="300"/>
      </w:pPr>
    </w:p>
    <w:p w14:paraId="0C04A21E" w14:textId="77777777" w:rsidR="009A31CC" w:rsidRPr="00202C5B" w:rsidRDefault="009A31CC" w:rsidP="009A31CC">
      <w:pPr>
        <w:tabs>
          <w:tab w:val="left" w:pos="358"/>
        </w:tabs>
        <w:jc w:val="center"/>
      </w:pPr>
    </w:p>
    <w:p w14:paraId="28CC136B" w14:textId="77777777" w:rsidR="009A31CC" w:rsidRPr="00202C5B" w:rsidRDefault="009A31CC" w:rsidP="009A31CC">
      <w:pPr>
        <w:tabs>
          <w:tab w:val="left" w:pos="358"/>
        </w:tabs>
        <w:jc w:val="center"/>
      </w:pPr>
    </w:p>
    <w:p w14:paraId="3811C464" w14:textId="77777777" w:rsidR="009A31CC" w:rsidRPr="00202C5B" w:rsidRDefault="009A31CC" w:rsidP="009A31CC">
      <w:pPr>
        <w:tabs>
          <w:tab w:val="left" w:pos="358"/>
        </w:tabs>
        <w:jc w:val="center"/>
      </w:pPr>
    </w:p>
    <w:p w14:paraId="1CA805F9" w14:textId="77777777" w:rsidR="009A31CC" w:rsidRPr="00202C5B" w:rsidRDefault="009A31CC" w:rsidP="009A31CC">
      <w:pPr>
        <w:tabs>
          <w:tab w:val="left" w:pos="358"/>
        </w:tabs>
        <w:jc w:val="center"/>
      </w:pPr>
      <w:r w:rsidRPr="00202C5B">
        <w:t>Подписи Сторон</w:t>
      </w:r>
    </w:p>
    <w:p w14:paraId="74F9EC88" w14:textId="77777777" w:rsidR="009A31CC" w:rsidRPr="00202C5B" w:rsidRDefault="009A31CC" w:rsidP="009A31CC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A31CC" w:rsidRPr="00202C5B" w14:paraId="5BCEBABD" w14:textId="77777777" w:rsidTr="00830F59">
        <w:tc>
          <w:tcPr>
            <w:tcW w:w="4503" w:type="dxa"/>
          </w:tcPr>
          <w:p w14:paraId="32F41DC2" w14:textId="77777777" w:rsidR="009A31CC" w:rsidRPr="00202C5B" w:rsidRDefault="009A31CC" w:rsidP="00830F59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202C5B">
              <w:rPr>
                <w:b/>
                <w:u w:val="single"/>
              </w:rPr>
              <w:t>Арендодатель</w:t>
            </w:r>
            <w:r w:rsidRPr="00202C5B">
              <w:rPr>
                <w:b/>
              </w:rPr>
              <w:t xml:space="preserve">: </w:t>
            </w:r>
          </w:p>
          <w:p w14:paraId="5A267B29" w14:textId="77777777" w:rsidR="009A31CC" w:rsidRPr="00202C5B" w:rsidRDefault="009A31CC" w:rsidP="00830F59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114FAC03" w14:textId="77777777" w:rsidR="009A31CC" w:rsidRPr="00202C5B" w:rsidRDefault="009A31CC" w:rsidP="00830F59">
            <w:pPr>
              <w:autoSpaceDE w:val="0"/>
              <w:autoSpaceDN w:val="0"/>
              <w:adjustRightInd w:val="0"/>
              <w:jc w:val="right"/>
            </w:pPr>
          </w:p>
          <w:p w14:paraId="3886B9F2" w14:textId="77777777" w:rsidR="009A31CC" w:rsidRPr="00202C5B" w:rsidRDefault="009A31CC" w:rsidP="00830F59">
            <w:pPr>
              <w:autoSpaceDE w:val="0"/>
              <w:autoSpaceDN w:val="0"/>
              <w:adjustRightInd w:val="0"/>
              <w:jc w:val="right"/>
            </w:pPr>
            <w:r w:rsidRPr="00202C5B">
              <w:t xml:space="preserve">                   ________                     М.П.</w:t>
            </w:r>
          </w:p>
          <w:p w14:paraId="23983E00" w14:textId="77777777" w:rsidR="009A31CC" w:rsidRPr="00202C5B" w:rsidRDefault="009A31CC" w:rsidP="00830F59">
            <w:pPr>
              <w:autoSpaceDE w:val="0"/>
              <w:autoSpaceDN w:val="0"/>
              <w:adjustRightInd w:val="0"/>
              <w:jc w:val="right"/>
            </w:pPr>
            <w:r w:rsidRPr="00202C5B">
              <w:t xml:space="preserve"> </w:t>
            </w:r>
          </w:p>
          <w:p w14:paraId="228F4B9C" w14:textId="77777777" w:rsidR="009A31CC" w:rsidRPr="00202C5B" w:rsidRDefault="009A31CC" w:rsidP="00830F59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E546FB1" w14:textId="77777777" w:rsidR="009A31CC" w:rsidRPr="00202C5B" w:rsidRDefault="009A31CC" w:rsidP="00830F59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202C5B">
              <w:rPr>
                <w:b/>
                <w:u w:val="single"/>
              </w:rPr>
              <w:t>Арендатор</w:t>
            </w:r>
            <w:r w:rsidRPr="00202C5B">
              <w:rPr>
                <w:b/>
              </w:rPr>
              <w:t xml:space="preserve">: </w:t>
            </w:r>
          </w:p>
          <w:p w14:paraId="384DD934" w14:textId="77777777" w:rsidR="009A31CC" w:rsidRPr="00202C5B" w:rsidRDefault="009A31CC" w:rsidP="00830F59">
            <w:pPr>
              <w:autoSpaceDE w:val="0"/>
              <w:autoSpaceDN w:val="0"/>
              <w:adjustRightInd w:val="0"/>
            </w:pPr>
          </w:p>
          <w:p w14:paraId="1D927C21" w14:textId="77777777" w:rsidR="009A31CC" w:rsidRPr="00202C5B" w:rsidRDefault="009A31CC" w:rsidP="00830F59">
            <w:pPr>
              <w:autoSpaceDE w:val="0"/>
              <w:autoSpaceDN w:val="0"/>
              <w:adjustRightInd w:val="0"/>
              <w:jc w:val="right"/>
            </w:pPr>
          </w:p>
          <w:p w14:paraId="17B0C878" w14:textId="77777777" w:rsidR="009A31CC" w:rsidRPr="00202C5B" w:rsidRDefault="009A31CC" w:rsidP="00830F59">
            <w:pPr>
              <w:autoSpaceDE w:val="0"/>
              <w:autoSpaceDN w:val="0"/>
              <w:adjustRightInd w:val="0"/>
              <w:jc w:val="right"/>
            </w:pPr>
            <w:r w:rsidRPr="00202C5B">
              <w:t xml:space="preserve">                   ________                     М.П.</w:t>
            </w:r>
          </w:p>
          <w:p w14:paraId="74076C32" w14:textId="77777777" w:rsidR="009A31CC" w:rsidRPr="00202C5B" w:rsidRDefault="009A31CC" w:rsidP="00830F59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55D3227" w14:textId="77777777" w:rsidR="00204C8A" w:rsidRPr="00204C8A" w:rsidRDefault="00204C8A" w:rsidP="00204C8A"/>
    <w:p w14:paraId="5359DEC7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p w14:paraId="39C4659D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bookmarkEnd w:id="110"/>
    <w:p w14:paraId="5F8E5AA3" w14:textId="77777777" w:rsidR="005129F2" w:rsidRPr="006560D0" w:rsidRDefault="005129F2" w:rsidP="005129F2">
      <w:pPr>
        <w:tabs>
          <w:tab w:val="left" w:pos="1024"/>
        </w:tabs>
        <w:ind w:firstLine="709"/>
        <w:jc w:val="center"/>
        <w:rPr>
          <w:bCs/>
        </w:rPr>
      </w:pPr>
    </w:p>
    <w:bookmarkEnd w:id="111"/>
    <w:p w14:paraId="29D63FFD" w14:textId="159B36C4" w:rsidR="002448B2" w:rsidRDefault="002448B2" w:rsidP="00412EC6"/>
    <w:p w14:paraId="7E90B15A" w14:textId="282B5EC1" w:rsidR="002448B2" w:rsidRDefault="002448B2" w:rsidP="00412EC6"/>
    <w:p w14:paraId="22DEE729" w14:textId="0BF1B5B0" w:rsidR="002448B2" w:rsidRDefault="002448B2" w:rsidP="00412EC6"/>
    <w:p w14:paraId="52D3E486" w14:textId="41FEBDD5" w:rsidR="002448B2" w:rsidRDefault="002448B2" w:rsidP="00412EC6"/>
    <w:p w14:paraId="64C5660C" w14:textId="2D84E253" w:rsidR="002448B2" w:rsidRDefault="002448B2" w:rsidP="00412EC6"/>
    <w:p w14:paraId="5DEB56CD" w14:textId="4453E0C7" w:rsidR="002448B2" w:rsidRDefault="002448B2" w:rsidP="00412EC6"/>
    <w:p w14:paraId="60E2FABF" w14:textId="7F2CF013" w:rsidR="002448B2" w:rsidRDefault="002448B2" w:rsidP="00412EC6"/>
    <w:p w14:paraId="7A0303EE" w14:textId="0C4DAC84" w:rsidR="002448B2" w:rsidRDefault="002448B2" w:rsidP="00412EC6"/>
    <w:p w14:paraId="1ADFE885" w14:textId="1F7562F7" w:rsidR="002448B2" w:rsidRDefault="002448B2">
      <w:pPr>
        <w:suppressAutoHyphens w:val="0"/>
      </w:pPr>
      <w:r>
        <w:br w:type="page"/>
      </w:r>
    </w:p>
    <w:p w14:paraId="4CDEC51A" w14:textId="1D113024" w:rsidR="00FF6B46" w:rsidRDefault="00FF6B46" w:rsidP="00FF6B46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41F8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CD2D69" w:rsidRPr="00CD2D69">
        <w:rPr>
          <w:noProof/>
        </w:rPr>
        <w:t xml:space="preserve"> </w:t>
      </w:r>
      <w:r w:rsidR="00CD2D69">
        <w:rPr>
          <w:noProof/>
        </w:rPr>
        <w:drawing>
          <wp:inline distT="0" distB="0" distL="0" distR="0" wp14:anchorId="215B0A98" wp14:editId="6B7F1B01">
            <wp:extent cx="6661150" cy="9210040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ПАМЯТКА по аренде ЗУ (1 15._Страница_01.jpg"/>
                    <pic:cNvPicPr/>
                  </pic:nvPicPr>
                  <pic:blipFill rotWithShape="1">
                    <a:blip r:embed="rId43"/>
                    <a:srcRect t="2225"/>
                    <a:stretch/>
                  </pic:blipFill>
                  <pic:spPr bwMode="auto">
                    <a:xfrm>
                      <a:off x="0" y="0"/>
                      <a:ext cx="6661150" cy="9210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2CAE5B" w14:textId="17DB68D5" w:rsidR="00FF6B46" w:rsidRDefault="00CD2D69" w:rsidP="00FF6B46">
      <w:r>
        <w:rPr>
          <w:noProof/>
        </w:rPr>
        <w:lastRenderedPageBreak/>
        <w:drawing>
          <wp:inline distT="0" distB="0" distL="0" distR="0" wp14:anchorId="3D629863" wp14:editId="57516FEB">
            <wp:extent cx="6661150" cy="9420225"/>
            <wp:effectExtent l="0" t="0" r="635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АМЯТКА по аренде ЗУ (1 15._Страница_02.jp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98B520" wp14:editId="2D6ABD61">
            <wp:extent cx="6661150" cy="9420225"/>
            <wp:effectExtent l="0" t="0" r="635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ПАМЯТКА по аренде ЗУ (1 15._Страница_03.jp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E8799D" wp14:editId="7AD611EC">
            <wp:extent cx="6661150" cy="9420225"/>
            <wp:effectExtent l="0" t="0" r="635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ПАМЯТКА по аренде ЗУ (1 15._Страница_04.jp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93E456" wp14:editId="53877E13">
            <wp:extent cx="6661150" cy="9420225"/>
            <wp:effectExtent l="0" t="0" r="635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ПАМЯТКА по аренде ЗУ (1 15._Страница_05.jp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6CCEC8" wp14:editId="641589A2">
            <wp:extent cx="6661150" cy="9420225"/>
            <wp:effectExtent l="0" t="0" r="635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ПАМЯТКА по аренде ЗУ (1 15._Страница_06.jp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794B42" wp14:editId="2C8E47AE">
            <wp:extent cx="6661150" cy="9420225"/>
            <wp:effectExtent l="0" t="0" r="635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ПАМЯТКА по аренде ЗУ (1 15._Страница_07.jp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A16C8B" wp14:editId="3E032216">
            <wp:extent cx="6661150" cy="9420225"/>
            <wp:effectExtent l="0" t="0" r="635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ПАМЯТКА по аренде ЗУ (1 15._Страница_08.jp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F0B828" wp14:editId="327432EF">
            <wp:extent cx="6661150" cy="9420225"/>
            <wp:effectExtent l="0" t="0" r="6350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ПАМЯТКА по аренде ЗУ (1 15._Страница_09.jp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0B0C3E" wp14:editId="67526528">
            <wp:extent cx="6661150" cy="9420225"/>
            <wp:effectExtent l="0" t="0" r="635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ПАМЯТКА по аренде ЗУ (1 15._Страница_10.jp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F312BD" wp14:editId="0C7990DC">
            <wp:extent cx="6661150" cy="9420225"/>
            <wp:effectExtent l="0" t="0" r="6350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ПАМЯТКА по аренде ЗУ (1 15._Страница_11.jp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8F9D83" wp14:editId="3D27C61B">
            <wp:extent cx="6661150" cy="9420225"/>
            <wp:effectExtent l="0" t="0" r="6350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ПАМЯТКА по аренде ЗУ (1 15._Страница_12.jp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0FBF79" wp14:editId="0D929A46">
            <wp:extent cx="6661150" cy="9420225"/>
            <wp:effectExtent l="0" t="0" r="635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ПАМЯТКА по аренде ЗУ (1 15._Страница_13.jpg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052D19" wp14:editId="2DE4EBD1">
            <wp:extent cx="6661150" cy="9420225"/>
            <wp:effectExtent l="0" t="0" r="635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ПАМЯТКА по аренде ЗУ (1 15._Страница_14.jp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D1C486" wp14:editId="653E309E">
            <wp:extent cx="6661150" cy="9420225"/>
            <wp:effectExtent l="0" t="0" r="635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ПАМЯТКА по аренде ЗУ (1 15._Страница_15.jp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167898" wp14:editId="1EA802CB">
            <wp:extent cx="6661150" cy="9420225"/>
            <wp:effectExtent l="0" t="0" r="6350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ПАМЯТКА по аренде ЗУ (1 15._Страница_16.jp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886A5E" wp14:editId="7E073FF9">
            <wp:extent cx="6661150" cy="9420225"/>
            <wp:effectExtent l="0" t="0" r="6350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ПАМЯТКА по аренде ЗУ (1 15._Страница_17.jp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CC7520" wp14:editId="423BAF3F">
            <wp:extent cx="6661150" cy="9420225"/>
            <wp:effectExtent l="0" t="0" r="6350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ПАМЯТКА по аренде ЗУ (1 15._Страница_18.jp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909DB4" wp14:editId="61DD0ACB">
            <wp:extent cx="6661150" cy="9420225"/>
            <wp:effectExtent l="0" t="0" r="6350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ПАМЯТКА по аренде ЗУ (1 15._Страница_19.jp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124D2F" wp14:editId="6746C647">
            <wp:extent cx="6661150" cy="9420225"/>
            <wp:effectExtent l="0" t="0" r="635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ПАМЯТКА по аренде ЗУ (1 15._Страница_20.jp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8AD179" wp14:editId="022E5E2E">
            <wp:extent cx="6661150" cy="9420225"/>
            <wp:effectExtent l="0" t="0" r="6350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ПАМЯТКА по аренде ЗУ (1 15._Страница_21.jp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AA633D" wp14:editId="6D2E4D82">
            <wp:extent cx="6661150" cy="9420225"/>
            <wp:effectExtent l="0" t="0" r="6350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ПАМЯТКА по аренде ЗУ (1 15._Страница_22.jpg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874551333"/>
    <w:p w14:paraId="19CE90C7" w14:textId="038DCB68" w:rsidR="008E4A5F" w:rsidRPr="007F30C3" w:rsidRDefault="008E4A5F" w:rsidP="007F30C3"/>
    <w:sectPr w:rsidR="008E4A5F" w:rsidRPr="007F30C3" w:rsidSect="0049318D">
      <w:footerReference w:type="default" r:id="rId65"/>
      <w:footnotePr>
        <w:numRestart w:val="eachPage"/>
      </w:footnotePr>
      <w:type w:val="continuous"/>
      <w:pgSz w:w="11906" w:h="16838" w:code="9"/>
      <w:pgMar w:top="851" w:right="424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583FA30" w14:textId="77777777" w:rsidR="0008117F" w:rsidRDefault="0008117F">
      <w:r>
        <w:separator/>
      </w:r>
    </w:p>
  </w:endnote>
  <w:endnote w:type="continuationSeparator" w:id="0">
    <w:p w14:paraId="15CB179D" w14:textId="77777777" w:rsidR="0008117F" w:rsidRDefault="0008117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344319E6" w:rsidR="0083727C" w:rsidRDefault="0083727C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9318D" w:rsidRPr="0049318D">
          <w:rPr>
            <w:noProof/>
            <w:lang w:val="ru-RU"/>
          </w:rPr>
          <w:t>16</w:t>
        </w:r>
        <w:r>
          <w:fldChar w:fldCharType="end"/>
        </w:r>
      </w:p>
    </w:sdtContent>
  </w:sdt>
  <w:p w14:paraId="45CC9B49" w14:textId="05C058FB" w:rsidR="0083727C" w:rsidRPr="001A6C06" w:rsidRDefault="0083727C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BFE08CC" w14:textId="77777777" w:rsidR="0008117F" w:rsidRDefault="0008117F">
      <w:r>
        <w:separator/>
      </w:r>
    </w:p>
  </w:footnote>
  <w:footnote w:type="continuationSeparator" w:id="0">
    <w:p w14:paraId="3DB35AE1" w14:textId="77777777" w:rsidR="0008117F" w:rsidRDefault="0008117F">
      <w:r>
        <w:continuationSeparator/>
      </w:r>
    </w:p>
  </w:footnote>
  <w:footnote w:id="1">
    <w:p w14:paraId="742D72C0" w14:textId="4217E735" w:rsidR="001E46D6" w:rsidRPr="001E46D6" w:rsidRDefault="001E46D6" w:rsidP="001E46D6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0FB34A1A" w14:textId="70A0BAAC" w:rsidR="0049318D" w:rsidRPr="0049318D" w:rsidRDefault="0049318D" w:rsidP="0049318D">
      <w:pPr>
        <w:pStyle w:val="afa"/>
        <w:spacing w:line="216" w:lineRule="auto"/>
        <w:ind w:left="-284"/>
        <w:contextualSpacing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49318D">
        <w:rPr>
          <w:sz w:val="18"/>
          <w:szCs w:val="18"/>
        </w:rPr>
        <w:t>Заполняется при подаче Заявки юридическим лицом</w:t>
      </w:r>
      <w:r w:rsidRPr="0049318D">
        <w:rPr>
          <w:sz w:val="18"/>
          <w:szCs w:val="18"/>
          <w:lang w:val="ru-RU"/>
        </w:rPr>
        <w:t>, или лицом действующим на основании доверенности</w:t>
      </w:r>
      <w:r w:rsidRPr="0049318D">
        <w:rPr>
          <w:sz w:val="18"/>
          <w:szCs w:val="18"/>
        </w:rPr>
        <w:t>.</w:t>
      </w:r>
    </w:p>
  </w:footnote>
  <w:footnote w:id="3">
    <w:p w14:paraId="5ADA6D23" w14:textId="1D672FCD" w:rsidR="0049318D" w:rsidRPr="0049318D" w:rsidRDefault="0049318D" w:rsidP="0049318D">
      <w:pPr>
        <w:pStyle w:val="afa"/>
        <w:ind w:left="-284"/>
        <w:rPr>
          <w:sz w:val="18"/>
          <w:szCs w:val="18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43748ED8" w14:textId="0533E345" w:rsidR="0049318D" w:rsidRPr="0049318D" w:rsidRDefault="0049318D" w:rsidP="0049318D">
      <w:pPr>
        <w:pStyle w:val="afa"/>
        <w:ind w:left="-284"/>
        <w:rPr>
          <w:sz w:val="18"/>
          <w:szCs w:val="18"/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</w:t>
      </w:r>
      <w:r w:rsidRPr="0049318D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73A51A32" w14:textId="2E561091" w:rsidR="0049318D" w:rsidRPr="0049318D" w:rsidRDefault="0049318D" w:rsidP="0049318D">
      <w:pPr>
        <w:pStyle w:val="afa"/>
        <w:ind w:left="-284"/>
        <w:jc w:val="both"/>
        <w:rPr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</w:rPr>
        <w:br/>
      </w:r>
      <w:r w:rsidRPr="0049318D">
        <w:rPr>
          <w:sz w:val="18"/>
          <w:szCs w:val="18"/>
        </w:rPr>
        <w:t>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8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0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1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0"/>
  </w:num>
  <w:num w:numId="6">
    <w:abstractNumId w:val="28"/>
  </w:num>
  <w:num w:numId="7">
    <w:abstractNumId w:val="16"/>
  </w:num>
  <w:num w:numId="8">
    <w:abstractNumId w:val="31"/>
  </w:num>
  <w:num w:numId="9">
    <w:abstractNumId w:val="23"/>
  </w:num>
  <w:num w:numId="10">
    <w:abstractNumId w:val="15"/>
  </w:num>
  <w:num w:numId="11">
    <w:abstractNumId w:val="37"/>
  </w:num>
  <w:num w:numId="12">
    <w:abstractNumId w:val="33"/>
  </w:num>
  <w:num w:numId="13">
    <w:abstractNumId w:val="10"/>
  </w:num>
  <w:num w:numId="14">
    <w:abstractNumId w:val="39"/>
  </w:num>
  <w:num w:numId="15">
    <w:abstractNumId w:val="29"/>
  </w:num>
  <w:num w:numId="16">
    <w:abstractNumId w:val="24"/>
  </w:num>
  <w:num w:numId="17">
    <w:abstractNumId w:val="32"/>
  </w:num>
  <w:num w:numId="18">
    <w:abstractNumId w:val="26"/>
  </w:num>
  <w:num w:numId="19">
    <w:abstractNumId w:val="20"/>
  </w:num>
  <w:num w:numId="20">
    <w:abstractNumId w:val="0"/>
  </w:num>
  <w:num w:numId="21">
    <w:abstractNumId w:val="0"/>
  </w:num>
  <w:num w:numId="22">
    <w:abstractNumId w:val="0"/>
  </w:num>
  <w:num w:numId="23">
    <w:abstractNumId w:val="36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8"/>
  </w:num>
  <w:num w:numId="30">
    <w:abstractNumId w:val="0"/>
  </w:num>
  <w:num w:numId="31">
    <w:abstractNumId w:val="14"/>
  </w:num>
  <w:num w:numId="32">
    <w:abstractNumId w:val="12"/>
  </w:num>
  <w:num w:numId="33">
    <w:abstractNumId w:val="27"/>
  </w:num>
  <w:num w:numId="34">
    <w:abstractNumId w:val="41"/>
  </w:num>
  <w:num w:numId="35">
    <w:abstractNumId w:val="18"/>
  </w:num>
  <w:num w:numId="36">
    <w:abstractNumId w:val="17"/>
  </w:num>
  <w:num w:numId="37">
    <w:abstractNumId w:val="22"/>
  </w:num>
  <w:num w:numId="38">
    <w:abstractNumId w:val="21"/>
  </w:num>
  <w:num w:numId="39">
    <w:abstractNumId w:val="25"/>
  </w:num>
  <w:num w:numId="40">
    <w:abstractNumId w:val="0"/>
  </w:num>
  <w:num w:numId="41">
    <w:abstractNumId w:val="0"/>
  </w:num>
  <w:num w:numId="42">
    <w:abstractNumId w:val="3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B+xmJmjHpDhwNfgkt9dxGwNJH9kBlHutgVW93JUseB11pm/0BuPQgyCfMU7LdWveMuTAcwEUJeERzmZFjN0LNg==" w:salt="XYtD6CqCwvSlPYSC/zi93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6385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7A8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0EE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17F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6D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CB2"/>
    <w:rsid w:val="000F5E2A"/>
    <w:rsid w:val="000F69B6"/>
    <w:rsid w:val="000F6D18"/>
    <w:rsid w:val="000F7A7A"/>
    <w:rsid w:val="001002C0"/>
    <w:rsid w:val="00100C3B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420B"/>
    <w:rsid w:val="0011488E"/>
    <w:rsid w:val="001164C9"/>
    <w:rsid w:val="001166D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47"/>
    <w:rsid w:val="00140CF1"/>
    <w:rsid w:val="001411CA"/>
    <w:rsid w:val="0014155E"/>
    <w:rsid w:val="0014238A"/>
    <w:rsid w:val="001424BB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57C1C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1BE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813"/>
    <w:rsid w:val="001A0E4D"/>
    <w:rsid w:val="001A1B85"/>
    <w:rsid w:val="001A2477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C7B9E"/>
    <w:rsid w:val="001D272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46D6"/>
    <w:rsid w:val="001E679D"/>
    <w:rsid w:val="001F0CC3"/>
    <w:rsid w:val="001F0F8D"/>
    <w:rsid w:val="001F1C3A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0E87"/>
    <w:rsid w:val="00201547"/>
    <w:rsid w:val="0020185C"/>
    <w:rsid w:val="0020192A"/>
    <w:rsid w:val="00202CDE"/>
    <w:rsid w:val="0020341A"/>
    <w:rsid w:val="00203556"/>
    <w:rsid w:val="002035A4"/>
    <w:rsid w:val="002039B0"/>
    <w:rsid w:val="00203A82"/>
    <w:rsid w:val="002042A4"/>
    <w:rsid w:val="002049D5"/>
    <w:rsid w:val="00204C8A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234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374F4"/>
    <w:rsid w:val="0024080D"/>
    <w:rsid w:val="00240A5E"/>
    <w:rsid w:val="00240EF7"/>
    <w:rsid w:val="00241502"/>
    <w:rsid w:val="00241CB5"/>
    <w:rsid w:val="00242D69"/>
    <w:rsid w:val="00242F27"/>
    <w:rsid w:val="002430E8"/>
    <w:rsid w:val="00244004"/>
    <w:rsid w:val="002448B2"/>
    <w:rsid w:val="00244DCC"/>
    <w:rsid w:val="002463D4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6D"/>
    <w:rsid w:val="00254E8B"/>
    <w:rsid w:val="00255A11"/>
    <w:rsid w:val="00256013"/>
    <w:rsid w:val="0025701B"/>
    <w:rsid w:val="00257BEF"/>
    <w:rsid w:val="002615D3"/>
    <w:rsid w:val="00261BFA"/>
    <w:rsid w:val="00262FF5"/>
    <w:rsid w:val="0026520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19C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3E24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BDC"/>
    <w:rsid w:val="002E6E5E"/>
    <w:rsid w:val="002E7984"/>
    <w:rsid w:val="002F0880"/>
    <w:rsid w:val="002F2E4E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11A5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17D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695"/>
    <w:rsid w:val="00384785"/>
    <w:rsid w:val="00384F60"/>
    <w:rsid w:val="003856EE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2249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B7F72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58A"/>
    <w:rsid w:val="003E2BA0"/>
    <w:rsid w:val="003E46C7"/>
    <w:rsid w:val="003E5D2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37AB"/>
    <w:rsid w:val="004044C5"/>
    <w:rsid w:val="00404B4B"/>
    <w:rsid w:val="00405E1E"/>
    <w:rsid w:val="0040689F"/>
    <w:rsid w:val="004073FE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292"/>
    <w:rsid w:val="0043638E"/>
    <w:rsid w:val="00436938"/>
    <w:rsid w:val="004371D7"/>
    <w:rsid w:val="004372BE"/>
    <w:rsid w:val="00437988"/>
    <w:rsid w:val="00437A17"/>
    <w:rsid w:val="00437C29"/>
    <w:rsid w:val="00440156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866"/>
    <w:rsid w:val="00456B61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3439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54F"/>
    <w:rsid w:val="0047398C"/>
    <w:rsid w:val="00473A8D"/>
    <w:rsid w:val="00473D58"/>
    <w:rsid w:val="00474E48"/>
    <w:rsid w:val="00475725"/>
    <w:rsid w:val="00477542"/>
    <w:rsid w:val="0047755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5137"/>
    <w:rsid w:val="00485AFD"/>
    <w:rsid w:val="004867E0"/>
    <w:rsid w:val="00486A6D"/>
    <w:rsid w:val="00491B37"/>
    <w:rsid w:val="00491CC4"/>
    <w:rsid w:val="004922FB"/>
    <w:rsid w:val="0049318D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D96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1F8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7E"/>
    <w:rsid w:val="00500095"/>
    <w:rsid w:val="0050025C"/>
    <w:rsid w:val="00500961"/>
    <w:rsid w:val="00500E1B"/>
    <w:rsid w:val="005017E7"/>
    <w:rsid w:val="00502524"/>
    <w:rsid w:val="005032D0"/>
    <w:rsid w:val="00503D6C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29F2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539"/>
    <w:rsid w:val="00521BF8"/>
    <w:rsid w:val="00521C8B"/>
    <w:rsid w:val="00522A4A"/>
    <w:rsid w:val="0052384F"/>
    <w:rsid w:val="00523FF5"/>
    <w:rsid w:val="0052444B"/>
    <w:rsid w:val="005244C4"/>
    <w:rsid w:val="00525446"/>
    <w:rsid w:val="00526043"/>
    <w:rsid w:val="005265CD"/>
    <w:rsid w:val="00526AE0"/>
    <w:rsid w:val="0052799C"/>
    <w:rsid w:val="00527B1A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26"/>
    <w:rsid w:val="00553DDF"/>
    <w:rsid w:val="00554B3F"/>
    <w:rsid w:val="00556414"/>
    <w:rsid w:val="00556C37"/>
    <w:rsid w:val="00560A62"/>
    <w:rsid w:val="00560FBA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49"/>
    <w:rsid w:val="00584683"/>
    <w:rsid w:val="00585603"/>
    <w:rsid w:val="005858BA"/>
    <w:rsid w:val="00586808"/>
    <w:rsid w:val="00587252"/>
    <w:rsid w:val="005875F5"/>
    <w:rsid w:val="00590530"/>
    <w:rsid w:val="00591016"/>
    <w:rsid w:val="005924D6"/>
    <w:rsid w:val="0059295A"/>
    <w:rsid w:val="00592CEB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569"/>
    <w:rsid w:val="005A3201"/>
    <w:rsid w:val="005A4346"/>
    <w:rsid w:val="005A54AA"/>
    <w:rsid w:val="005A5B38"/>
    <w:rsid w:val="005A7981"/>
    <w:rsid w:val="005B029D"/>
    <w:rsid w:val="005B0C25"/>
    <w:rsid w:val="005B2787"/>
    <w:rsid w:val="005B29B3"/>
    <w:rsid w:val="005B3B6C"/>
    <w:rsid w:val="005B5140"/>
    <w:rsid w:val="005B59E2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18D0"/>
    <w:rsid w:val="005D23DD"/>
    <w:rsid w:val="005D2AC0"/>
    <w:rsid w:val="005D2B80"/>
    <w:rsid w:val="005D31E6"/>
    <w:rsid w:val="005D3421"/>
    <w:rsid w:val="005D4623"/>
    <w:rsid w:val="005D47F2"/>
    <w:rsid w:val="005D4DC9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2DB8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06898"/>
    <w:rsid w:val="006107C3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553"/>
    <w:rsid w:val="00620C52"/>
    <w:rsid w:val="00621E22"/>
    <w:rsid w:val="00623503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37E34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1BD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472E"/>
    <w:rsid w:val="00684C4C"/>
    <w:rsid w:val="00685A99"/>
    <w:rsid w:val="00685B8B"/>
    <w:rsid w:val="006866EE"/>
    <w:rsid w:val="00686762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5A4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B7E7D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D37"/>
    <w:rsid w:val="006D5DE6"/>
    <w:rsid w:val="006D5F68"/>
    <w:rsid w:val="006D632D"/>
    <w:rsid w:val="006D6538"/>
    <w:rsid w:val="006D67A7"/>
    <w:rsid w:val="006E0C50"/>
    <w:rsid w:val="006E4FE5"/>
    <w:rsid w:val="006E5EED"/>
    <w:rsid w:val="006E696B"/>
    <w:rsid w:val="006E7C57"/>
    <w:rsid w:val="006F077E"/>
    <w:rsid w:val="006F1548"/>
    <w:rsid w:val="006F1890"/>
    <w:rsid w:val="006F21E5"/>
    <w:rsid w:val="006F4061"/>
    <w:rsid w:val="006F411E"/>
    <w:rsid w:val="006F45CA"/>
    <w:rsid w:val="006F56A4"/>
    <w:rsid w:val="006F5779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3F8F"/>
    <w:rsid w:val="007342C2"/>
    <w:rsid w:val="007361F8"/>
    <w:rsid w:val="00737610"/>
    <w:rsid w:val="00737832"/>
    <w:rsid w:val="00737F1D"/>
    <w:rsid w:val="00740811"/>
    <w:rsid w:val="0074101A"/>
    <w:rsid w:val="00741371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7ACD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519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2D2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361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97B2B"/>
    <w:rsid w:val="00797E10"/>
    <w:rsid w:val="007A0C53"/>
    <w:rsid w:val="007A0D09"/>
    <w:rsid w:val="007A23F3"/>
    <w:rsid w:val="007A3B4D"/>
    <w:rsid w:val="007A3ECA"/>
    <w:rsid w:val="007A404B"/>
    <w:rsid w:val="007A4A69"/>
    <w:rsid w:val="007A61F3"/>
    <w:rsid w:val="007A6B9B"/>
    <w:rsid w:val="007A7E81"/>
    <w:rsid w:val="007B0628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63E4"/>
    <w:rsid w:val="007D7CA2"/>
    <w:rsid w:val="007E0881"/>
    <w:rsid w:val="007E2348"/>
    <w:rsid w:val="007E32EE"/>
    <w:rsid w:val="007E360E"/>
    <w:rsid w:val="007E3692"/>
    <w:rsid w:val="007E46A7"/>
    <w:rsid w:val="007E4C91"/>
    <w:rsid w:val="007E4D07"/>
    <w:rsid w:val="007E4D6E"/>
    <w:rsid w:val="007E4D75"/>
    <w:rsid w:val="007E5085"/>
    <w:rsid w:val="007E50A3"/>
    <w:rsid w:val="007E6672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3120"/>
    <w:rsid w:val="007F48E6"/>
    <w:rsid w:val="007F7D09"/>
    <w:rsid w:val="00803149"/>
    <w:rsid w:val="00803482"/>
    <w:rsid w:val="00803DBC"/>
    <w:rsid w:val="008047E3"/>
    <w:rsid w:val="0080634A"/>
    <w:rsid w:val="0080640F"/>
    <w:rsid w:val="00806CF8"/>
    <w:rsid w:val="00806F7B"/>
    <w:rsid w:val="00810035"/>
    <w:rsid w:val="008104E1"/>
    <w:rsid w:val="00810B2F"/>
    <w:rsid w:val="00810F08"/>
    <w:rsid w:val="008112B5"/>
    <w:rsid w:val="008128A4"/>
    <w:rsid w:val="00812AB3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275F3"/>
    <w:rsid w:val="00831A76"/>
    <w:rsid w:val="008320F3"/>
    <w:rsid w:val="00832CFB"/>
    <w:rsid w:val="0083306A"/>
    <w:rsid w:val="00833721"/>
    <w:rsid w:val="00835060"/>
    <w:rsid w:val="00837112"/>
    <w:rsid w:val="0083727C"/>
    <w:rsid w:val="0084005F"/>
    <w:rsid w:val="0084052A"/>
    <w:rsid w:val="00840CD8"/>
    <w:rsid w:val="008418E6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12D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3190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4481"/>
    <w:rsid w:val="0087534A"/>
    <w:rsid w:val="00875493"/>
    <w:rsid w:val="0087596E"/>
    <w:rsid w:val="00876288"/>
    <w:rsid w:val="00876A5E"/>
    <w:rsid w:val="00876D40"/>
    <w:rsid w:val="008777F0"/>
    <w:rsid w:val="008807A7"/>
    <w:rsid w:val="008810CE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277"/>
    <w:rsid w:val="008A46FF"/>
    <w:rsid w:val="008A4787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E99"/>
    <w:rsid w:val="008C497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C3E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4965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07"/>
    <w:rsid w:val="009054AA"/>
    <w:rsid w:val="0090590E"/>
    <w:rsid w:val="009070BD"/>
    <w:rsid w:val="00907836"/>
    <w:rsid w:val="009100C0"/>
    <w:rsid w:val="009108D1"/>
    <w:rsid w:val="00910998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166BA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E97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591D"/>
    <w:rsid w:val="00936F20"/>
    <w:rsid w:val="009370B6"/>
    <w:rsid w:val="00937748"/>
    <w:rsid w:val="0094041C"/>
    <w:rsid w:val="0094055A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2A12"/>
    <w:rsid w:val="009A31CC"/>
    <w:rsid w:val="009A33E6"/>
    <w:rsid w:val="009A5069"/>
    <w:rsid w:val="009A51AD"/>
    <w:rsid w:val="009A73B8"/>
    <w:rsid w:val="009B00D0"/>
    <w:rsid w:val="009B0BEF"/>
    <w:rsid w:val="009B1F5C"/>
    <w:rsid w:val="009B2236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9FD"/>
    <w:rsid w:val="009C57DA"/>
    <w:rsid w:val="009C5888"/>
    <w:rsid w:val="009C6068"/>
    <w:rsid w:val="009C6D1D"/>
    <w:rsid w:val="009C7FD2"/>
    <w:rsid w:val="009D07C4"/>
    <w:rsid w:val="009D0E5E"/>
    <w:rsid w:val="009D1A89"/>
    <w:rsid w:val="009D1D46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0BCA"/>
    <w:rsid w:val="009E113C"/>
    <w:rsid w:val="009E226D"/>
    <w:rsid w:val="009E2B20"/>
    <w:rsid w:val="009E371D"/>
    <w:rsid w:val="009E439A"/>
    <w:rsid w:val="009E5329"/>
    <w:rsid w:val="009E61A8"/>
    <w:rsid w:val="009E6328"/>
    <w:rsid w:val="009E64B1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47A9"/>
    <w:rsid w:val="00A05CFD"/>
    <w:rsid w:val="00A06256"/>
    <w:rsid w:val="00A07024"/>
    <w:rsid w:val="00A07677"/>
    <w:rsid w:val="00A07AC0"/>
    <w:rsid w:val="00A07B0F"/>
    <w:rsid w:val="00A07F3F"/>
    <w:rsid w:val="00A103BB"/>
    <w:rsid w:val="00A10E70"/>
    <w:rsid w:val="00A1103A"/>
    <w:rsid w:val="00A110FA"/>
    <w:rsid w:val="00A11C8E"/>
    <w:rsid w:val="00A12D98"/>
    <w:rsid w:val="00A13C61"/>
    <w:rsid w:val="00A14C49"/>
    <w:rsid w:val="00A15EEE"/>
    <w:rsid w:val="00A16187"/>
    <w:rsid w:val="00A16849"/>
    <w:rsid w:val="00A1738C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22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61CF"/>
    <w:rsid w:val="00A362C1"/>
    <w:rsid w:val="00A36867"/>
    <w:rsid w:val="00A43334"/>
    <w:rsid w:val="00A43A52"/>
    <w:rsid w:val="00A4410A"/>
    <w:rsid w:val="00A441B6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2982"/>
    <w:rsid w:val="00A638A0"/>
    <w:rsid w:val="00A63CF6"/>
    <w:rsid w:val="00A646E6"/>
    <w:rsid w:val="00A65C3C"/>
    <w:rsid w:val="00A65E41"/>
    <w:rsid w:val="00A66573"/>
    <w:rsid w:val="00A671D5"/>
    <w:rsid w:val="00A67FC0"/>
    <w:rsid w:val="00A702F8"/>
    <w:rsid w:val="00A70D56"/>
    <w:rsid w:val="00A7188B"/>
    <w:rsid w:val="00A71C3E"/>
    <w:rsid w:val="00A73C2A"/>
    <w:rsid w:val="00A73D87"/>
    <w:rsid w:val="00A744B2"/>
    <w:rsid w:val="00A76AC2"/>
    <w:rsid w:val="00A76DD9"/>
    <w:rsid w:val="00A76DEC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5957"/>
    <w:rsid w:val="00AD7135"/>
    <w:rsid w:val="00AD78C4"/>
    <w:rsid w:val="00AD7F72"/>
    <w:rsid w:val="00AE06EF"/>
    <w:rsid w:val="00AE0FE2"/>
    <w:rsid w:val="00AE13EB"/>
    <w:rsid w:val="00AE1BF9"/>
    <w:rsid w:val="00AE200E"/>
    <w:rsid w:val="00AE25AC"/>
    <w:rsid w:val="00AE30C7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4D50"/>
    <w:rsid w:val="00B06AFC"/>
    <w:rsid w:val="00B06E51"/>
    <w:rsid w:val="00B07379"/>
    <w:rsid w:val="00B079AA"/>
    <w:rsid w:val="00B07B1C"/>
    <w:rsid w:val="00B07C5A"/>
    <w:rsid w:val="00B07F7B"/>
    <w:rsid w:val="00B1018A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E17"/>
    <w:rsid w:val="00B322A6"/>
    <w:rsid w:val="00B32E26"/>
    <w:rsid w:val="00B34658"/>
    <w:rsid w:val="00B36902"/>
    <w:rsid w:val="00B3725F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677"/>
    <w:rsid w:val="00B41AEA"/>
    <w:rsid w:val="00B41D8C"/>
    <w:rsid w:val="00B4271E"/>
    <w:rsid w:val="00B430F6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2F7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3E7"/>
    <w:rsid w:val="00B92924"/>
    <w:rsid w:val="00B9373C"/>
    <w:rsid w:val="00B93A8D"/>
    <w:rsid w:val="00B93B56"/>
    <w:rsid w:val="00B93F33"/>
    <w:rsid w:val="00B95E46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5538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1694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CAE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94C"/>
    <w:rsid w:val="00C10D6D"/>
    <w:rsid w:val="00C11F64"/>
    <w:rsid w:val="00C12588"/>
    <w:rsid w:val="00C1316F"/>
    <w:rsid w:val="00C137BD"/>
    <w:rsid w:val="00C13CB9"/>
    <w:rsid w:val="00C142CD"/>
    <w:rsid w:val="00C14C6E"/>
    <w:rsid w:val="00C14C9F"/>
    <w:rsid w:val="00C1586E"/>
    <w:rsid w:val="00C16841"/>
    <w:rsid w:val="00C1785D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1F6F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C8D"/>
    <w:rsid w:val="00C85FE1"/>
    <w:rsid w:val="00C86822"/>
    <w:rsid w:val="00C86F8C"/>
    <w:rsid w:val="00C87260"/>
    <w:rsid w:val="00C874FE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2D69"/>
    <w:rsid w:val="00CD301B"/>
    <w:rsid w:val="00CD3272"/>
    <w:rsid w:val="00CD4FBB"/>
    <w:rsid w:val="00CD5019"/>
    <w:rsid w:val="00CD5665"/>
    <w:rsid w:val="00CD5937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DA8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CF7F80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51A7"/>
    <w:rsid w:val="00D35A2E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047"/>
    <w:rsid w:val="00D64EDE"/>
    <w:rsid w:val="00D67C2F"/>
    <w:rsid w:val="00D70247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1C53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B7D98"/>
    <w:rsid w:val="00DC1187"/>
    <w:rsid w:val="00DC1D6B"/>
    <w:rsid w:val="00DC23DC"/>
    <w:rsid w:val="00DC2A93"/>
    <w:rsid w:val="00DC2C0F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C78B7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2999"/>
    <w:rsid w:val="00DE3F22"/>
    <w:rsid w:val="00DE41E7"/>
    <w:rsid w:val="00DE4408"/>
    <w:rsid w:val="00DE696C"/>
    <w:rsid w:val="00DE698D"/>
    <w:rsid w:val="00DE7A61"/>
    <w:rsid w:val="00DF0010"/>
    <w:rsid w:val="00DF11DD"/>
    <w:rsid w:val="00DF1828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EE4"/>
    <w:rsid w:val="00DF73D0"/>
    <w:rsid w:val="00E00009"/>
    <w:rsid w:val="00E000CE"/>
    <w:rsid w:val="00E015A2"/>
    <w:rsid w:val="00E01CFE"/>
    <w:rsid w:val="00E01F91"/>
    <w:rsid w:val="00E02998"/>
    <w:rsid w:val="00E0518E"/>
    <w:rsid w:val="00E052F9"/>
    <w:rsid w:val="00E06317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17C9E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5DA2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57"/>
    <w:rsid w:val="00E441C7"/>
    <w:rsid w:val="00E4491A"/>
    <w:rsid w:val="00E44B71"/>
    <w:rsid w:val="00E44E4E"/>
    <w:rsid w:val="00E45144"/>
    <w:rsid w:val="00E451AF"/>
    <w:rsid w:val="00E45B0B"/>
    <w:rsid w:val="00E47150"/>
    <w:rsid w:val="00E47272"/>
    <w:rsid w:val="00E47713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19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684B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6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5B5"/>
    <w:rsid w:val="00EC7D22"/>
    <w:rsid w:val="00ED00CB"/>
    <w:rsid w:val="00ED05D4"/>
    <w:rsid w:val="00ED0781"/>
    <w:rsid w:val="00ED1D79"/>
    <w:rsid w:val="00ED2561"/>
    <w:rsid w:val="00ED368C"/>
    <w:rsid w:val="00ED3E7E"/>
    <w:rsid w:val="00ED3F27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E65"/>
    <w:rsid w:val="00EE43AC"/>
    <w:rsid w:val="00EE43AE"/>
    <w:rsid w:val="00EE4EA0"/>
    <w:rsid w:val="00EE50FC"/>
    <w:rsid w:val="00EE5989"/>
    <w:rsid w:val="00EE7271"/>
    <w:rsid w:val="00EE7A74"/>
    <w:rsid w:val="00EE7C9E"/>
    <w:rsid w:val="00EF00B2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C00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3C8"/>
    <w:rsid w:val="00F5247B"/>
    <w:rsid w:val="00F52F42"/>
    <w:rsid w:val="00F544F4"/>
    <w:rsid w:val="00F55F5C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659"/>
    <w:rsid w:val="00F92AED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B7DD4"/>
    <w:rsid w:val="00FC1004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C65A1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5C1"/>
    <w:rsid w:val="00FF0617"/>
    <w:rsid w:val="00FF1875"/>
    <w:rsid w:val="00FF18CD"/>
    <w:rsid w:val="00FF2761"/>
    <w:rsid w:val="00FF2F47"/>
    <w:rsid w:val="00FF40AF"/>
    <w:rsid w:val="00FF4C95"/>
    <w:rsid w:val="00FF54EC"/>
    <w:rsid w:val="00FF6B46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6385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FC10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3B7F7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204C8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21" Type="http://schemas.openxmlformats.org/officeDocument/2006/relationships/image" Target="media/image12.jpeg"/><Relationship Id="rId34" Type="http://schemas.openxmlformats.org/officeDocument/2006/relationships/image" Target="media/image25.png"/><Relationship Id="rId42" Type="http://schemas.openxmlformats.org/officeDocument/2006/relationships/image" Target="media/image33.jpeg"/><Relationship Id="rId47" Type="http://schemas.openxmlformats.org/officeDocument/2006/relationships/image" Target="media/image38.jpg"/><Relationship Id="rId50" Type="http://schemas.openxmlformats.org/officeDocument/2006/relationships/image" Target="media/image41.jpg"/><Relationship Id="rId55" Type="http://schemas.openxmlformats.org/officeDocument/2006/relationships/image" Target="media/image46.jpg"/><Relationship Id="rId63" Type="http://schemas.openxmlformats.org/officeDocument/2006/relationships/image" Target="media/image54.jp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9" Type="http://schemas.openxmlformats.org/officeDocument/2006/relationships/image" Target="media/image20.jpeg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g"/><Relationship Id="rId53" Type="http://schemas.openxmlformats.org/officeDocument/2006/relationships/image" Target="media/image44.jpg"/><Relationship Id="rId58" Type="http://schemas.openxmlformats.org/officeDocument/2006/relationships/image" Target="media/image49.jpg"/><Relationship Id="rId66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2.jpg"/><Relationship Id="rId19" Type="http://schemas.openxmlformats.org/officeDocument/2006/relationships/image" Target="media/image10.png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g"/><Relationship Id="rId48" Type="http://schemas.openxmlformats.org/officeDocument/2006/relationships/image" Target="media/image39.jpg"/><Relationship Id="rId56" Type="http://schemas.openxmlformats.org/officeDocument/2006/relationships/image" Target="media/image47.jpg"/><Relationship Id="rId64" Type="http://schemas.openxmlformats.org/officeDocument/2006/relationships/image" Target="media/image55.jpg"/><Relationship Id="rId8" Type="http://schemas.openxmlformats.org/officeDocument/2006/relationships/hyperlink" Target="http://www.rts-tender.ru" TargetMode="External"/><Relationship Id="rId51" Type="http://schemas.openxmlformats.org/officeDocument/2006/relationships/image" Target="media/image42.jpg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png"/><Relationship Id="rId38" Type="http://schemas.openxmlformats.org/officeDocument/2006/relationships/image" Target="media/image29.jpeg"/><Relationship Id="rId46" Type="http://schemas.openxmlformats.org/officeDocument/2006/relationships/image" Target="media/image37.jpg"/><Relationship Id="rId59" Type="http://schemas.openxmlformats.org/officeDocument/2006/relationships/image" Target="media/image50.jpg"/><Relationship Id="rId67" Type="http://schemas.openxmlformats.org/officeDocument/2006/relationships/theme" Target="theme/theme1.xml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54" Type="http://schemas.openxmlformats.org/officeDocument/2006/relationships/image" Target="media/image45.jpg"/><Relationship Id="rId62" Type="http://schemas.openxmlformats.org/officeDocument/2006/relationships/image" Target="media/image53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g"/><Relationship Id="rId57" Type="http://schemas.openxmlformats.org/officeDocument/2006/relationships/image" Target="media/image48.jpg"/><Relationship Id="rId10" Type="http://schemas.openxmlformats.org/officeDocument/2006/relationships/image" Target="media/image1.jpeg"/><Relationship Id="rId31" Type="http://schemas.openxmlformats.org/officeDocument/2006/relationships/image" Target="media/image22.jpeg"/><Relationship Id="rId44" Type="http://schemas.openxmlformats.org/officeDocument/2006/relationships/image" Target="media/image35.jpg"/><Relationship Id="rId52" Type="http://schemas.openxmlformats.org/officeDocument/2006/relationships/image" Target="media/image43.jpg"/><Relationship Id="rId60" Type="http://schemas.openxmlformats.org/officeDocument/2006/relationships/image" Target="media/image51.jpg"/><Relationship Id="rId65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://www.rts-tender.ru" TargetMode="External"/><Relationship Id="rId13" Type="http://schemas.openxmlformats.org/officeDocument/2006/relationships/image" Target="media/image4.jpeg"/><Relationship Id="rId18" Type="http://schemas.openxmlformats.org/officeDocument/2006/relationships/image" Target="media/image9.png"/><Relationship Id="rId39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6C0A5A2-B66B-4998-BCDB-EA858E82620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1319</TotalTime>
  <Pages>74</Pages>
  <Words>8503</Words>
  <Characters>48472</Characters>
  <Application>Microsoft Office Word</Application>
  <DocSecurity>8</DocSecurity>
  <Lines>403</Lines>
  <Paragraphs>113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56862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Андрейцева Полина Алеексеевна</cp:lastModifiedBy>
  <cp:revision>684</cp:revision>
  <cp:lastPrinted>2022-01-11T07:48:00Z</cp:lastPrinted>
  <dcterms:created xsi:type="dcterms:W3CDTF">2019-03-07T08:55:00Z</dcterms:created>
  <dcterms:modified xsi:type="dcterms:W3CDTF">2022-03-02T08:02:00Z</dcterms:modified>
</cp:coreProperties>
</file>